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227" w:rsidRPr="00FC6900" w:rsidRDefault="00BD3227" w:rsidP="00FC6900">
      <w:pPr>
        <w:pStyle w:val="NoSpacing"/>
        <w:jc w:val="center"/>
        <w:rPr>
          <w:rFonts w:ascii="Times New Roman" w:hAnsi="Times New Roman"/>
          <w:b/>
          <w:sz w:val="24"/>
          <w:szCs w:val="24"/>
        </w:rPr>
      </w:pPr>
      <w:r w:rsidRPr="00FC6900">
        <w:rPr>
          <w:rFonts w:ascii="Times New Roman" w:hAnsi="Times New Roman"/>
          <w:b/>
          <w:sz w:val="24"/>
          <w:szCs w:val="24"/>
        </w:rPr>
        <w:t>РОССИЙСКАЯ ФЕДЕРАЦИЯ</w:t>
      </w:r>
    </w:p>
    <w:p w:rsidR="00BD3227" w:rsidRPr="00FC6900" w:rsidRDefault="00BD3227" w:rsidP="00FC6900">
      <w:pPr>
        <w:pStyle w:val="NoSpacing"/>
        <w:jc w:val="center"/>
        <w:rPr>
          <w:rFonts w:ascii="Times New Roman" w:hAnsi="Times New Roman"/>
          <w:b/>
          <w:sz w:val="24"/>
          <w:szCs w:val="24"/>
        </w:rPr>
      </w:pPr>
      <w:r w:rsidRPr="00FC6900">
        <w:rPr>
          <w:rFonts w:ascii="Times New Roman" w:hAnsi="Times New Roman"/>
          <w:b/>
          <w:sz w:val="24"/>
          <w:szCs w:val="24"/>
        </w:rPr>
        <w:t>КОСТРОМСКАЯ ОБЛАСТЬ</w:t>
      </w:r>
    </w:p>
    <w:p w:rsidR="00BD3227" w:rsidRPr="00FC6900" w:rsidRDefault="00BD3227" w:rsidP="00FC6900">
      <w:pPr>
        <w:pStyle w:val="NoSpacing"/>
        <w:jc w:val="center"/>
        <w:rPr>
          <w:rFonts w:ascii="Times New Roman" w:hAnsi="Times New Roman"/>
          <w:b/>
          <w:sz w:val="24"/>
          <w:szCs w:val="24"/>
        </w:rPr>
      </w:pPr>
      <w:r w:rsidRPr="00FC6900">
        <w:rPr>
          <w:rFonts w:ascii="Times New Roman" w:hAnsi="Times New Roman"/>
          <w:b/>
          <w:sz w:val="24"/>
          <w:szCs w:val="24"/>
        </w:rPr>
        <w:t>ЧУХЛОМСКИЙ МУНИЦИПАЛЬНЫЙ РАЙОН</w:t>
      </w:r>
    </w:p>
    <w:p w:rsidR="00BD3227" w:rsidRPr="00FC6900" w:rsidRDefault="00BD3227" w:rsidP="00FC6900">
      <w:pPr>
        <w:pStyle w:val="NoSpacing"/>
        <w:jc w:val="center"/>
        <w:rPr>
          <w:rFonts w:ascii="Times New Roman" w:hAnsi="Times New Roman"/>
          <w:b/>
          <w:sz w:val="24"/>
          <w:szCs w:val="24"/>
        </w:rPr>
      </w:pPr>
      <w:r w:rsidRPr="00FC6900">
        <w:rPr>
          <w:rFonts w:ascii="Times New Roman" w:hAnsi="Times New Roman"/>
          <w:b/>
          <w:sz w:val="24"/>
          <w:szCs w:val="24"/>
        </w:rPr>
        <w:t>АДМИНИСТРАЦИЯ ГОРОДСКОГО ПОСЕЛЕНИЯ ГОРОД ЧУХЛОМА</w:t>
      </w:r>
    </w:p>
    <w:p w:rsidR="00BD3227" w:rsidRPr="00FC6900" w:rsidRDefault="00BD3227" w:rsidP="00FC6900">
      <w:pPr>
        <w:pStyle w:val="NoSpacing"/>
        <w:jc w:val="center"/>
        <w:rPr>
          <w:rFonts w:ascii="Times New Roman" w:hAnsi="Times New Roman"/>
          <w:sz w:val="24"/>
          <w:szCs w:val="24"/>
        </w:rPr>
      </w:pPr>
    </w:p>
    <w:p w:rsidR="00BD3227" w:rsidRPr="00FC6900" w:rsidRDefault="00BD3227" w:rsidP="00FC6900">
      <w:pPr>
        <w:pStyle w:val="NoSpacing"/>
        <w:jc w:val="center"/>
        <w:rPr>
          <w:rFonts w:ascii="Times New Roman" w:hAnsi="Times New Roman"/>
          <w:b/>
          <w:sz w:val="24"/>
          <w:szCs w:val="24"/>
        </w:rPr>
      </w:pPr>
      <w:r w:rsidRPr="00FC6900">
        <w:rPr>
          <w:rFonts w:ascii="Times New Roman" w:hAnsi="Times New Roman"/>
          <w:b/>
          <w:sz w:val="24"/>
          <w:szCs w:val="24"/>
        </w:rPr>
        <w:t>ПОСТАНОВЛЕНИЕ</w:t>
      </w:r>
    </w:p>
    <w:p w:rsidR="00BD3227" w:rsidRPr="00FC6900" w:rsidRDefault="00BD3227" w:rsidP="00FC6900">
      <w:pPr>
        <w:pStyle w:val="NoSpacing"/>
        <w:jc w:val="both"/>
        <w:rPr>
          <w:rFonts w:ascii="Times New Roman" w:hAnsi="Times New Roman"/>
          <w:sz w:val="24"/>
          <w:szCs w:val="24"/>
        </w:rPr>
      </w:pPr>
    </w:p>
    <w:p w:rsidR="00BD3227" w:rsidRPr="00FC6900" w:rsidRDefault="00BD3227" w:rsidP="00FC6900">
      <w:pPr>
        <w:pStyle w:val="NoSpacing"/>
        <w:jc w:val="both"/>
        <w:rPr>
          <w:rFonts w:ascii="Times New Roman" w:hAnsi="Times New Roman"/>
          <w:sz w:val="24"/>
          <w:szCs w:val="24"/>
        </w:rPr>
      </w:pPr>
      <w:r w:rsidRPr="00FC6900">
        <w:rPr>
          <w:rFonts w:ascii="Times New Roman" w:hAnsi="Times New Roman"/>
          <w:sz w:val="24"/>
          <w:szCs w:val="24"/>
        </w:rPr>
        <w:t xml:space="preserve">от </w:t>
      </w:r>
      <w:r>
        <w:rPr>
          <w:rFonts w:ascii="Times New Roman" w:hAnsi="Times New Roman"/>
          <w:sz w:val="24"/>
          <w:szCs w:val="24"/>
        </w:rPr>
        <w:t>12</w:t>
      </w:r>
      <w:r w:rsidRPr="00FC6900">
        <w:rPr>
          <w:rFonts w:ascii="Times New Roman" w:hAnsi="Times New Roman"/>
          <w:sz w:val="24"/>
          <w:szCs w:val="24"/>
        </w:rPr>
        <w:t xml:space="preserve"> </w:t>
      </w:r>
      <w:r>
        <w:rPr>
          <w:rFonts w:ascii="Times New Roman" w:hAnsi="Times New Roman"/>
          <w:sz w:val="24"/>
          <w:szCs w:val="24"/>
        </w:rPr>
        <w:t>мая</w:t>
      </w:r>
      <w:r w:rsidRPr="00FC6900">
        <w:rPr>
          <w:rFonts w:ascii="Times New Roman" w:hAnsi="Times New Roman"/>
          <w:sz w:val="24"/>
          <w:szCs w:val="24"/>
        </w:rPr>
        <w:t xml:space="preserve"> 20</w:t>
      </w:r>
      <w:r>
        <w:rPr>
          <w:rFonts w:ascii="Times New Roman" w:hAnsi="Times New Roman"/>
          <w:sz w:val="24"/>
          <w:szCs w:val="24"/>
        </w:rPr>
        <w:t>20</w:t>
      </w:r>
      <w:r w:rsidRPr="00FC6900">
        <w:rPr>
          <w:rFonts w:ascii="Times New Roman" w:hAnsi="Times New Roman"/>
          <w:sz w:val="24"/>
          <w:szCs w:val="24"/>
        </w:rPr>
        <w:t xml:space="preserve"> года № </w:t>
      </w:r>
      <w:r>
        <w:rPr>
          <w:rFonts w:ascii="Times New Roman" w:hAnsi="Times New Roman"/>
          <w:sz w:val="24"/>
          <w:szCs w:val="24"/>
        </w:rPr>
        <w:t>51</w:t>
      </w:r>
    </w:p>
    <w:p w:rsidR="00BD3227" w:rsidRPr="00FC6900" w:rsidRDefault="00BD3227" w:rsidP="00FC6900">
      <w:pPr>
        <w:pStyle w:val="NoSpacing"/>
        <w:jc w:val="both"/>
        <w:rPr>
          <w:rFonts w:ascii="Times New Roman" w:hAnsi="Times New Roman"/>
          <w:sz w:val="24"/>
          <w:szCs w:val="24"/>
        </w:rPr>
      </w:pPr>
    </w:p>
    <w:p w:rsidR="00BD3227" w:rsidRPr="00FC6900" w:rsidRDefault="00BD3227" w:rsidP="006B29F2">
      <w:pPr>
        <w:pStyle w:val="NoSpacing"/>
        <w:ind w:right="5231"/>
        <w:jc w:val="both"/>
        <w:rPr>
          <w:rFonts w:ascii="Times New Roman" w:hAnsi="Times New Roman"/>
          <w:sz w:val="24"/>
          <w:szCs w:val="24"/>
        </w:rPr>
      </w:pPr>
      <w:r w:rsidRPr="00FC6900">
        <w:rPr>
          <w:rFonts w:ascii="Times New Roman" w:hAnsi="Times New Roman"/>
          <w:sz w:val="24"/>
          <w:szCs w:val="24"/>
        </w:rPr>
        <w:t xml:space="preserve">Об </w:t>
      </w:r>
      <w:r>
        <w:rPr>
          <w:rFonts w:ascii="Times New Roman" w:hAnsi="Times New Roman"/>
          <w:sz w:val="24"/>
          <w:szCs w:val="24"/>
        </w:rPr>
        <w:t>актуализации схемы водоснабжения и водоотведения городского поселения город Чухлома Чухломского муниципального района Костромской области на период с 2020 года до 2030 года</w:t>
      </w:r>
    </w:p>
    <w:p w:rsidR="00BD3227" w:rsidRPr="00FC6900" w:rsidRDefault="00BD3227" w:rsidP="00FC6900">
      <w:pPr>
        <w:pStyle w:val="NoSpacing"/>
        <w:jc w:val="both"/>
        <w:rPr>
          <w:rFonts w:ascii="Times New Roman" w:hAnsi="Times New Roman"/>
          <w:sz w:val="24"/>
          <w:szCs w:val="24"/>
        </w:rPr>
      </w:pPr>
    </w:p>
    <w:p w:rsidR="00BD3227" w:rsidRPr="006B29F2" w:rsidRDefault="00BD3227" w:rsidP="00456BCD">
      <w:pPr>
        <w:pStyle w:val="NoSpacing"/>
        <w:ind w:firstLine="708"/>
        <w:jc w:val="both"/>
        <w:rPr>
          <w:rFonts w:ascii="Times New Roman" w:hAnsi="Times New Roman"/>
          <w:sz w:val="24"/>
          <w:szCs w:val="24"/>
        </w:rPr>
      </w:pPr>
      <w:r w:rsidRPr="006B29F2">
        <w:rPr>
          <w:rFonts w:ascii="Times New Roman" w:hAnsi="Times New Roman"/>
          <w:sz w:val="24"/>
          <w:szCs w:val="24"/>
        </w:rPr>
        <w:t>В целях реализации полномочий, предус</w:t>
      </w:r>
      <w:r>
        <w:rPr>
          <w:rFonts w:ascii="Times New Roman" w:hAnsi="Times New Roman"/>
          <w:sz w:val="24"/>
          <w:szCs w:val="24"/>
        </w:rPr>
        <w:t xml:space="preserve">мотренных Федеральными законами </w:t>
      </w:r>
      <w:r w:rsidRPr="006B29F2">
        <w:rPr>
          <w:rFonts w:ascii="Times New Roman" w:hAnsi="Times New Roman"/>
          <w:sz w:val="24"/>
          <w:szCs w:val="24"/>
        </w:rPr>
        <w:t>от 06.10.2003 № 131-ФЗ «Об общих</w:t>
      </w:r>
      <w:r>
        <w:rPr>
          <w:rFonts w:ascii="Times New Roman" w:hAnsi="Times New Roman"/>
          <w:sz w:val="24"/>
          <w:szCs w:val="24"/>
        </w:rPr>
        <w:t xml:space="preserve"> принципах организации местного </w:t>
      </w:r>
      <w:r w:rsidRPr="006B29F2">
        <w:rPr>
          <w:rFonts w:ascii="Times New Roman" w:hAnsi="Times New Roman"/>
          <w:sz w:val="24"/>
          <w:szCs w:val="24"/>
        </w:rPr>
        <w:t xml:space="preserve">самоуправления в Российской Федерации», </w:t>
      </w:r>
      <w:r w:rsidRPr="00456BCD">
        <w:rPr>
          <w:rFonts w:ascii="Times New Roman" w:hAnsi="Times New Roman"/>
          <w:sz w:val="24"/>
          <w:szCs w:val="24"/>
        </w:rPr>
        <w:t>Федеральн</w:t>
      </w:r>
      <w:r>
        <w:rPr>
          <w:rFonts w:ascii="Times New Roman" w:hAnsi="Times New Roman"/>
          <w:sz w:val="24"/>
          <w:szCs w:val="24"/>
        </w:rPr>
        <w:t>ым</w:t>
      </w:r>
      <w:r w:rsidRPr="00456BCD">
        <w:rPr>
          <w:rFonts w:ascii="Times New Roman" w:hAnsi="Times New Roman"/>
          <w:sz w:val="24"/>
          <w:szCs w:val="24"/>
        </w:rPr>
        <w:t xml:space="preserve"> закон</w:t>
      </w:r>
      <w:r>
        <w:rPr>
          <w:rFonts w:ascii="Times New Roman" w:hAnsi="Times New Roman"/>
          <w:sz w:val="24"/>
          <w:szCs w:val="24"/>
        </w:rPr>
        <w:t>ом</w:t>
      </w:r>
      <w:r w:rsidRPr="00456BCD">
        <w:rPr>
          <w:rFonts w:ascii="Times New Roman" w:hAnsi="Times New Roman"/>
          <w:sz w:val="24"/>
          <w:szCs w:val="24"/>
        </w:rPr>
        <w:t xml:space="preserve"> от 07.12.2011 № 416-ФЗ «О водоснабжении и водоотведении» в части разработки схем водоснабжения и водоотведения, постановлением Правительства Российской Федерации от 05.09.2013 № 782 «О схемах водоснабжения и водоотведения»</w:t>
      </w:r>
      <w:r w:rsidRPr="00FC6900">
        <w:rPr>
          <w:rFonts w:ascii="Times New Roman" w:hAnsi="Times New Roman"/>
          <w:sz w:val="24"/>
          <w:szCs w:val="24"/>
        </w:rPr>
        <w:t xml:space="preserve">, </w:t>
      </w:r>
      <w:r>
        <w:rPr>
          <w:rFonts w:ascii="Times New Roman" w:hAnsi="Times New Roman"/>
          <w:sz w:val="24"/>
          <w:szCs w:val="24"/>
        </w:rPr>
        <w:t>у</w:t>
      </w:r>
      <w:r w:rsidRPr="00FC6900">
        <w:rPr>
          <w:rFonts w:ascii="Times New Roman" w:hAnsi="Times New Roman"/>
          <w:sz w:val="24"/>
          <w:szCs w:val="24"/>
        </w:rPr>
        <w:t>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w:t>
      </w:r>
      <w:r>
        <w:rPr>
          <w:rFonts w:ascii="Times New Roman" w:hAnsi="Times New Roman"/>
          <w:sz w:val="24"/>
          <w:szCs w:val="24"/>
        </w:rPr>
        <w:t xml:space="preserve">, </w:t>
      </w:r>
      <w:r w:rsidRPr="00FC6900">
        <w:rPr>
          <w:rFonts w:ascii="Times New Roman" w:hAnsi="Times New Roman"/>
          <w:b/>
          <w:sz w:val="24"/>
          <w:szCs w:val="24"/>
        </w:rPr>
        <w:t>ПОСТАНОВЛЯЕТ:</w:t>
      </w:r>
    </w:p>
    <w:p w:rsidR="00BD3227" w:rsidRPr="00FC6900" w:rsidRDefault="00BD3227" w:rsidP="00FC6900">
      <w:pPr>
        <w:pStyle w:val="NoSpacing"/>
        <w:jc w:val="both"/>
        <w:rPr>
          <w:rFonts w:ascii="Times New Roman" w:hAnsi="Times New Roman"/>
          <w:sz w:val="24"/>
          <w:szCs w:val="24"/>
        </w:rPr>
      </w:pPr>
    </w:p>
    <w:p w:rsidR="00BD3227" w:rsidRPr="00FC6900" w:rsidRDefault="00BD3227" w:rsidP="006B29F2">
      <w:pPr>
        <w:pStyle w:val="NoSpacing"/>
        <w:ind w:right="-13" w:firstLine="708"/>
        <w:jc w:val="both"/>
        <w:rPr>
          <w:rFonts w:ascii="Times New Roman" w:hAnsi="Times New Roman"/>
          <w:sz w:val="24"/>
          <w:szCs w:val="24"/>
        </w:rPr>
      </w:pPr>
      <w:r>
        <w:rPr>
          <w:rFonts w:ascii="Times New Roman" w:hAnsi="Times New Roman"/>
          <w:sz w:val="24"/>
          <w:szCs w:val="24"/>
        </w:rPr>
        <w:t xml:space="preserve">1. </w:t>
      </w:r>
      <w:r w:rsidRPr="00FC6900">
        <w:rPr>
          <w:rFonts w:ascii="Times New Roman" w:hAnsi="Times New Roman"/>
          <w:sz w:val="24"/>
          <w:szCs w:val="24"/>
        </w:rPr>
        <w:t xml:space="preserve">Утвердить </w:t>
      </w:r>
      <w:r>
        <w:rPr>
          <w:rFonts w:ascii="Times New Roman" w:hAnsi="Times New Roman"/>
          <w:sz w:val="24"/>
          <w:szCs w:val="24"/>
        </w:rPr>
        <w:t>схему водоснабжения и водоотведения актуализированную на 2020 год схема водоснабжения и водоотведения городского поселения город Чухлома Чухломского муниципального района Костромской области на период до 2030 года (приложение).</w:t>
      </w:r>
    </w:p>
    <w:p w:rsidR="00BD3227" w:rsidRDefault="00BD3227" w:rsidP="00FC6900">
      <w:pPr>
        <w:pStyle w:val="NoSpacing"/>
        <w:ind w:firstLine="708"/>
        <w:jc w:val="both"/>
        <w:rPr>
          <w:rFonts w:ascii="Times New Roman" w:hAnsi="Times New Roman"/>
          <w:sz w:val="24"/>
          <w:szCs w:val="24"/>
        </w:rPr>
      </w:pPr>
      <w:r>
        <w:rPr>
          <w:rFonts w:ascii="Times New Roman" w:hAnsi="Times New Roman"/>
          <w:sz w:val="24"/>
          <w:szCs w:val="24"/>
        </w:rPr>
        <w:t xml:space="preserve"> 2. Постановление администрации городского город Чухлома Чухломского муниципального района Костромской области от 10 июня 2014 года № 39 «Об утверждения схемы водоснабжения и водоотведения городского поселения город Чухлома Чухломского муниципального района Костромской области» признать утратившим силу.</w:t>
      </w:r>
    </w:p>
    <w:p w:rsidR="00BD3227" w:rsidRPr="00FC6900" w:rsidRDefault="00BD3227" w:rsidP="00FC6900">
      <w:pPr>
        <w:pStyle w:val="NoSpacing"/>
        <w:ind w:firstLine="708"/>
        <w:jc w:val="both"/>
        <w:rPr>
          <w:rFonts w:ascii="Times New Roman" w:hAnsi="Times New Roman"/>
          <w:sz w:val="24"/>
          <w:szCs w:val="24"/>
        </w:rPr>
      </w:pPr>
      <w:r>
        <w:rPr>
          <w:rFonts w:ascii="Times New Roman" w:hAnsi="Times New Roman"/>
          <w:sz w:val="24"/>
          <w:szCs w:val="24"/>
        </w:rPr>
        <w:t xml:space="preserve">3. </w:t>
      </w:r>
      <w:r w:rsidRPr="00FC6900">
        <w:rPr>
          <w:rFonts w:ascii="Times New Roman" w:hAnsi="Times New Roman"/>
          <w:sz w:val="24"/>
          <w:szCs w:val="24"/>
        </w:rPr>
        <w:t>Опубликовать настоящее постановление в печатном издании «Вестник Чухломы» и на официальном сайте городского поселения город Чухлома Чухломского муниципального района Костромской области (</w:t>
      </w:r>
      <w:hyperlink r:id="rId7" w:history="1">
        <w:r w:rsidRPr="00FC6900">
          <w:rPr>
            <w:rStyle w:val="Hyperlink"/>
            <w:rFonts w:ascii="Times New Roman" w:hAnsi="Times New Roman"/>
            <w:sz w:val="24"/>
            <w:szCs w:val="24"/>
          </w:rPr>
          <w:t>http://город-чухлома.рф</w:t>
        </w:r>
      </w:hyperlink>
      <w:r w:rsidRPr="00FC6900">
        <w:rPr>
          <w:rFonts w:ascii="Times New Roman" w:hAnsi="Times New Roman"/>
          <w:sz w:val="24"/>
          <w:szCs w:val="24"/>
        </w:rPr>
        <w:t xml:space="preserve">). </w:t>
      </w:r>
    </w:p>
    <w:p w:rsidR="00BD3227" w:rsidRPr="00FC6900" w:rsidRDefault="00BD3227" w:rsidP="00FC6900">
      <w:pPr>
        <w:pStyle w:val="NoSpacing"/>
        <w:ind w:firstLine="708"/>
        <w:jc w:val="both"/>
        <w:rPr>
          <w:rFonts w:ascii="Times New Roman" w:hAnsi="Times New Roman"/>
          <w:sz w:val="24"/>
          <w:szCs w:val="24"/>
        </w:rPr>
      </w:pPr>
      <w:r>
        <w:rPr>
          <w:rFonts w:ascii="Times New Roman" w:hAnsi="Times New Roman"/>
          <w:sz w:val="24"/>
          <w:szCs w:val="24"/>
        </w:rPr>
        <w:t xml:space="preserve">4. </w:t>
      </w:r>
      <w:r w:rsidRPr="00FC6900">
        <w:rPr>
          <w:rFonts w:ascii="Times New Roman" w:hAnsi="Times New Roman"/>
          <w:sz w:val="24"/>
          <w:szCs w:val="24"/>
        </w:rPr>
        <w:t>Контроль за исполнением настоящего постановления оставляю за собой.</w:t>
      </w:r>
    </w:p>
    <w:p w:rsidR="00BD3227" w:rsidRPr="00FC6900" w:rsidRDefault="00BD3227" w:rsidP="00FC6900">
      <w:pPr>
        <w:pStyle w:val="NoSpacing"/>
        <w:ind w:firstLine="708"/>
        <w:jc w:val="both"/>
        <w:rPr>
          <w:rFonts w:ascii="Times New Roman" w:hAnsi="Times New Roman"/>
          <w:sz w:val="24"/>
          <w:szCs w:val="24"/>
        </w:rPr>
      </w:pPr>
      <w:r>
        <w:rPr>
          <w:rFonts w:ascii="Times New Roman" w:hAnsi="Times New Roman"/>
          <w:sz w:val="24"/>
          <w:szCs w:val="24"/>
        </w:rPr>
        <w:t xml:space="preserve">5. </w:t>
      </w:r>
      <w:r w:rsidRPr="00FC6900">
        <w:rPr>
          <w:rFonts w:ascii="Times New Roman" w:hAnsi="Times New Roman"/>
          <w:sz w:val="24"/>
          <w:szCs w:val="24"/>
        </w:rPr>
        <w:t>Настоящее п</w:t>
      </w:r>
      <w:r>
        <w:rPr>
          <w:rFonts w:ascii="Times New Roman" w:hAnsi="Times New Roman"/>
          <w:sz w:val="24"/>
          <w:szCs w:val="24"/>
        </w:rPr>
        <w:t>остановление вступает в</w:t>
      </w:r>
      <w:r w:rsidRPr="00FC6900">
        <w:rPr>
          <w:rFonts w:ascii="Times New Roman" w:hAnsi="Times New Roman"/>
          <w:sz w:val="24"/>
          <w:szCs w:val="24"/>
        </w:rPr>
        <w:t xml:space="preserve"> силу с момента подписания и подлежит официальному опубликованию.</w:t>
      </w:r>
    </w:p>
    <w:p w:rsidR="00BD3227" w:rsidRPr="00FC6900" w:rsidRDefault="00BD3227" w:rsidP="00FC6900">
      <w:pPr>
        <w:pStyle w:val="NoSpacing"/>
        <w:jc w:val="both"/>
        <w:rPr>
          <w:rFonts w:ascii="Times New Roman" w:hAnsi="Times New Roman"/>
          <w:sz w:val="24"/>
          <w:szCs w:val="24"/>
        </w:rPr>
      </w:pPr>
    </w:p>
    <w:p w:rsidR="00BD3227" w:rsidRDefault="00BD3227" w:rsidP="00FC6900">
      <w:pPr>
        <w:pStyle w:val="NoSpacing"/>
        <w:jc w:val="both"/>
        <w:rPr>
          <w:rFonts w:ascii="Times New Roman" w:hAnsi="Times New Roman"/>
          <w:sz w:val="24"/>
          <w:szCs w:val="24"/>
        </w:rPr>
      </w:pPr>
    </w:p>
    <w:p w:rsidR="00BD3227" w:rsidRPr="00FC6900" w:rsidRDefault="00BD3227" w:rsidP="00FC6900">
      <w:pPr>
        <w:pStyle w:val="NoSpacing"/>
        <w:jc w:val="both"/>
        <w:rPr>
          <w:rFonts w:ascii="Times New Roman" w:hAnsi="Times New Roman"/>
          <w:sz w:val="24"/>
          <w:szCs w:val="24"/>
        </w:rPr>
      </w:pPr>
    </w:p>
    <w:p w:rsidR="00BD3227" w:rsidRPr="00FC6900" w:rsidRDefault="00BD3227" w:rsidP="00FC6900">
      <w:pPr>
        <w:pStyle w:val="NoSpacing"/>
        <w:jc w:val="both"/>
        <w:rPr>
          <w:rFonts w:ascii="Times New Roman" w:hAnsi="Times New Roman"/>
          <w:sz w:val="24"/>
          <w:szCs w:val="24"/>
        </w:rPr>
      </w:pPr>
      <w:r>
        <w:rPr>
          <w:rFonts w:ascii="Times New Roman" w:hAnsi="Times New Roman"/>
          <w:sz w:val="24"/>
          <w:szCs w:val="24"/>
        </w:rPr>
        <w:t>Глава городского поселения город Чухлома</w:t>
      </w:r>
      <w:r w:rsidRPr="00FC6900">
        <w:rPr>
          <w:rFonts w:ascii="Times New Roman" w:hAnsi="Times New Roman"/>
          <w:sz w:val="24"/>
          <w:szCs w:val="24"/>
        </w:rPr>
        <w:tab/>
      </w:r>
      <w:r w:rsidRPr="00FC6900">
        <w:rPr>
          <w:rFonts w:ascii="Times New Roman" w:hAnsi="Times New Roman"/>
          <w:sz w:val="24"/>
          <w:szCs w:val="24"/>
        </w:rPr>
        <w:tab/>
      </w:r>
      <w:r>
        <w:rPr>
          <w:rFonts w:ascii="Times New Roman" w:hAnsi="Times New Roman"/>
          <w:sz w:val="24"/>
          <w:szCs w:val="24"/>
        </w:rPr>
        <w:tab/>
      </w:r>
      <w:r w:rsidRPr="00FC6900">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 xml:space="preserve">       М</w:t>
      </w:r>
      <w:r w:rsidRPr="00FC6900">
        <w:rPr>
          <w:rFonts w:ascii="Times New Roman" w:hAnsi="Times New Roman"/>
          <w:sz w:val="24"/>
          <w:szCs w:val="24"/>
        </w:rPr>
        <w:t>.</w:t>
      </w:r>
      <w:r>
        <w:rPr>
          <w:rFonts w:ascii="Times New Roman" w:hAnsi="Times New Roman"/>
          <w:sz w:val="24"/>
          <w:szCs w:val="24"/>
        </w:rPr>
        <w:t>И</w:t>
      </w:r>
      <w:r w:rsidRPr="00FC6900">
        <w:rPr>
          <w:rFonts w:ascii="Times New Roman" w:hAnsi="Times New Roman"/>
          <w:sz w:val="24"/>
          <w:szCs w:val="24"/>
        </w:rPr>
        <w:t xml:space="preserve">. </w:t>
      </w:r>
      <w:r>
        <w:rPr>
          <w:rFonts w:ascii="Times New Roman" w:hAnsi="Times New Roman"/>
          <w:sz w:val="24"/>
          <w:szCs w:val="24"/>
        </w:rPr>
        <w:t>Гусева</w:t>
      </w:r>
    </w:p>
    <w:p w:rsidR="00BD3227" w:rsidRDefault="00BD3227" w:rsidP="00E42C29">
      <w:pPr>
        <w:pStyle w:val="NoSpacing"/>
        <w:ind w:left="6237"/>
        <w:jc w:val="both"/>
        <w:rPr>
          <w:rFonts w:ascii="Times New Roman" w:hAnsi="Times New Roman"/>
          <w:sz w:val="20"/>
          <w:szCs w:val="20"/>
          <w:lang w:eastAsia="ru-RU"/>
        </w:rPr>
      </w:pPr>
    </w:p>
    <w:p w:rsidR="00BD3227" w:rsidRDefault="00BD3227" w:rsidP="00E42C29">
      <w:pPr>
        <w:pStyle w:val="NoSpacing"/>
        <w:ind w:left="6237"/>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bookmarkStart w:id="0" w:name="_GoBack"/>
      <w:bookmarkEnd w:id="0"/>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Pr="004106B4" w:rsidRDefault="00BD3227" w:rsidP="00FC10A0">
      <w:pPr>
        <w:pStyle w:val="NoSpacing"/>
        <w:ind w:left="4962"/>
        <w:jc w:val="both"/>
        <w:rPr>
          <w:rFonts w:ascii="Times New Roman" w:hAnsi="Times New Roman"/>
          <w:sz w:val="28"/>
          <w:szCs w:val="28"/>
        </w:rPr>
      </w:pPr>
      <w:r w:rsidRPr="004106B4">
        <w:rPr>
          <w:rFonts w:ascii="Times New Roman" w:hAnsi="Times New Roman"/>
          <w:sz w:val="28"/>
          <w:szCs w:val="28"/>
        </w:rPr>
        <w:t>Приложение №1</w:t>
      </w:r>
    </w:p>
    <w:p w:rsidR="00BD3227" w:rsidRDefault="00BD3227" w:rsidP="00FC10A0">
      <w:pPr>
        <w:pStyle w:val="NoSpacing"/>
        <w:ind w:left="4962"/>
        <w:jc w:val="both"/>
        <w:rPr>
          <w:rFonts w:ascii="Times New Roman" w:hAnsi="Times New Roman"/>
          <w:sz w:val="28"/>
          <w:szCs w:val="28"/>
        </w:rPr>
      </w:pPr>
      <w:r w:rsidRPr="004106B4">
        <w:rPr>
          <w:rFonts w:ascii="Times New Roman" w:hAnsi="Times New Roman"/>
          <w:sz w:val="28"/>
          <w:szCs w:val="28"/>
        </w:rPr>
        <w:t>к постан</w:t>
      </w:r>
      <w:r>
        <w:rPr>
          <w:rFonts w:ascii="Times New Roman" w:hAnsi="Times New Roman"/>
          <w:sz w:val="28"/>
          <w:szCs w:val="28"/>
        </w:rPr>
        <w:t>овлению от 12 мая 2020 года № 51</w:t>
      </w:r>
      <w:r w:rsidRPr="004106B4">
        <w:rPr>
          <w:rFonts w:ascii="Times New Roman" w:hAnsi="Times New Roman"/>
          <w:sz w:val="28"/>
          <w:szCs w:val="28"/>
        </w:rPr>
        <w:t xml:space="preserve"> Об актуализации схемы </w:t>
      </w:r>
      <w:r>
        <w:rPr>
          <w:rFonts w:ascii="Times New Roman" w:hAnsi="Times New Roman"/>
          <w:sz w:val="28"/>
          <w:szCs w:val="28"/>
        </w:rPr>
        <w:t>водоснабжения и водоотведения</w:t>
      </w:r>
      <w:r w:rsidRPr="004106B4">
        <w:rPr>
          <w:rFonts w:ascii="Times New Roman" w:hAnsi="Times New Roman"/>
          <w:sz w:val="28"/>
          <w:szCs w:val="28"/>
        </w:rPr>
        <w:t xml:space="preserve"> городского поселения город Чухлома Чухломского муниципального района Костромской </w:t>
      </w:r>
      <w:r>
        <w:rPr>
          <w:rFonts w:ascii="Times New Roman" w:hAnsi="Times New Roman"/>
          <w:sz w:val="28"/>
          <w:szCs w:val="28"/>
        </w:rPr>
        <w:t>области на период с 2020 года до</w:t>
      </w:r>
      <w:r w:rsidRPr="004106B4">
        <w:rPr>
          <w:rFonts w:ascii="Times New Roman" w:hAnsi="Times New Roman"/>
          <w:sz w:val="28"/>
          <w:szCs w:val="28"/>
        </w:rPr>
        <w:t xml:space="preserve"> 2030 год</w:t>
      </w:r>
      <w:r>
        <w:rPr>
          <w:rFonts w:ascii="Times New Roman" w:hAnsi="Times New Roman"/>
          <w:sz w:val="28"/>
          <w:szCs w:val="28"/>
        </w:rPr>
        <w:t>а</w:t>
      </w:r>
    </w:p>
    <w:p w:rsidR="00BD3227" w:rsidRDefault="00BD3227" w:rsidP="00FC10A0">
      <w:pPr>
        <w:pStyle w:val="NoSpacing"/>
        <w:jc w:val="both"/>
        <w:rPr>
          <w:rFonts w:ascii="Times New Roman" w:hAnsi="Times New Roman"/>
          <w:sz w:val="28"/>
          <w:szCs w:val="28"/>
        </w:rPr>
      </w:pPr>
    </w:p>
    <w:p w:rsidR="00BD3227" w:rsidRDefault="00BD3227" w:rsidP="00FC10A0">
      <w:pPr>
        <w:pStyle w:val="NoSpacing"/>
        <w:jc w:val="both"/>
        <w:rPr>
          <w:rFonts w:ascii="Times New Roman" w:hAnsi="Times New Roman"/>
          <w:sz w:val="28"/>
          <w:szCs w:val="28"/>
        </w:rPr>
      </w:pPr>
    </w:p>
    <w:p w:rsidR="00BD3227" w:rsidRDefault="00BD3227" w:rsidP="00FC10A0">
      <w:pPr>
        <w:pStyle w:val="NoSpacing"/>
        <w:jc w:val="both"/>
        <w:rPr>
          <w:rFonts w:ascii="Times New Roman" w:hAnsi="Times New Roman"/>
          <w:sz w:val="28"/>
          <w:szCs w:val="28"/>
        </w:rPr>
      </w:pPr>
    </w:p>
    <w:p w:rsidR="00BD3227" w:rsidRDefault="00BD3227" w:rsidP="00FC10A0">
      <w:pPr>
        <w:pStyle w:val="NoSpacing"/>
        <w:jc w:val="both"/>
        <w:rPr>
          <w:rFonts w:ascii="Times New Roman" w:hAnsi="Times New Roman"/>
          <w:sz w:val="28"/>
          <w:szCs w:val="28"/>
        </w:rPr>
      </w:pPr>
    </w:p>
    <w:tbl>
      <w:tblPr>
        <w:tblW w:w="0" w:type="auto"/>
        <w:tblInd w:w="392" w:type="dxa"/>
        <w:tblLayout w:type="fixed"/>
        <w:tblLook w:val="0000"/>
      </w:tblPr>
      <w:tblGrid>
        <w:gridCol w:w="4874"/>
        <w:gridCol w:w="5101"/>
      </w:tblGrid>
      <w:tr w:rsidR="00BD3227" w:rsidTr="00B4489F">
        <w:tc>
          <w:tcPr>
            <w:tcW w:w="4874" w:type="dxa"/>
          </w:tcPr>
          <w:p w:rsidR="00BD3227" w:rsidRDefault="00BD3227" w:rsidP="00B4489F">
            <w:pPr>
              <w:spacing w:after="0" w:line="100" w:lineRule="atLeast"/>
              <w:jc w:val="both"/>
              <w:rPr>
                <w:rFonts w:ascii="Times New Roman" w:hAnsi="Times New Roman"/>
                <w:b/>
                <w:bCs/>
                <w:sz w:val="28"/>
                <w:szCs w:val="28"/>
              </w:rPr>
            </w:pPr>
          </w:p>
        </w:tc>
        <w:tc>
          <w:tcPr>
            <w:tcW w:w="5101" w:type="dxa"/>
          </w:tcPr>
          <w:p w:rsidR="00BD3227" w:rsidRDefault="00BD3227" w:rsidP="00B4489F">
            <w:pPr>
              <w:spacing w:after="0" w:line="100" w:lineRule="atLeast"/>
              <w:rPr>
                <w:rFonts w:ascii="Times New Roman" w:hAnsi="Times New Roman"/>
                <w:b/>
                <w:bCs/>
                <w:sz w:val="28"/>
                <w:szCs w:val="28"/>
              </w:rPr>
            </w:pPr>
            <w:r>
              <w:rPr>
                <w:rFonts w:ascii="Times New Roman" w:hAnsi="Times New Roman"/>
                <w:b/>
                <w:bCs/>
                <w:sz w:val="28"/>
                <w:szCs w:val="28"/>
              </w:rPr>
              <w:t xml:space="preserve">УТВЕРЖДАЮ: городское поселение город Чухлома </w:t>
            </w:r>
          </w:p>
          <w:p w:rsidR="00BD3227" w:rsidRDefault="00BD3227" w:rsidP="00B4489F">
            <w:pPr>
              <w:spacing w:after="0" w:line="100" w:lineRule="atLeast"/>
              <w:rPr>
                <w:rFonts w:ascii="Times New Roman" w:hAnsi="Times New Roman"/>
                <w:b/>
                <w:bCs/>
                <w:sz w:val="28"/>
                <w:szCs w:val="28"/>
              </w:rPr>
            </w:pPr>
            <w:r>
              <w:rPr>
                <w:rFonts w:ascii="Times New Roman" w:hAnsi="Times New Roman"/>
                <w:b/>
                <w:bCs/>
                <w:sz w:val="28"/>
                <w:szCs w:val="28"/>
              </w:rPr>
              <w:t xml:space="preserve">Чухломской муниципальный район </w:t>
            </w:r>
          </w:p>
          <w:p w:rsidR="00BD3227" w:rsidRDefault="00BD3227" w:rsidP="00B4489F">
            <w:pPr>
              <w:spacing w:after="0" w:line="100" w:lineRule="atLeast"/>
              <w:rPr>
                <w:rFonts w:ascii="Times New Roman" w:hAnsi="Times New Roman"/>
                <w:sz w:val="28"/>
                <w:szCs w:val="28"/>
              </w:rPr>
            </w:pPr>
            <w:r>
              <w:rPr>
                <w:rFonts w:ascii="Times New Roman" w:hAnsi="Times New Roman"/>
                <w:b/>
                <w:bCs/>
                <w:sz w:val="28"/>
                <w:szCs w:val="28"/>
              </w:rPr>
              <w:t>Костромская область</w:t>
            </w:r>
          </w:p>
          <w:p w:rsidR="00BD3227" w:rsidRDefault="00BD3227" w:rsidP="00B4489F">
            <w:pPr>
              <w:spacing w:after="0" w:line="100" w:lineRule="atLeast"/>
              <w:rPr>
                <w:rFonts w:ascii="Times New Roman" w:hAnsi="Times New Roman"/>
                <w:sz w:val="28"/>
                <w:szCs w:val="28"/>
              </w:rPr>
            </w:pPr>
            <w:r>
              <w:rPr>
                <w:rFonts w:ascii="Times New Roman" w:hAnsi="Times New Roman"/>
                <w:sz w:val="28"/>
                <w:szCs w:val="28"/>
              </w:rPr>
              <w:t>Глава ____________ Гусева М.И.</w:t>
            </w:r>
          </w:p>
          <w:p w:rsidR="00BD3227" w:rsidRDefault="00BD3227" w:rsidP="00B4489F">
            <w:pPr>
              <w:spacing w:after="0" w:line="100" w:lineRule="atLeast"/>
              <w:rPr>
                <w:rFonts w:ascii="Times New Roman" w:hAnsi="Times New Roman"/>
                <w:sz w:val="28"/>
                <w:szCs w:val="28"/>
              </w:rPr>
            </w:pPr>
            <w:r>
              <w:rPr>
                <w:rFonts w:ascii="Times New Roman" w:hAnsi="Times New Roman"/>
                <w:sz w:val="28"/>
                <w:szCs w:val="28"/>
              </w:rPr>
              <w:t>М.П.</w:t>
            </w:r>
          </w:p>
          <w:p w:rsidR="00BD3227" w:rsidRDefault="00BD3227" w:rsidP="00B4489F">
            <w:pPr>
              <w:pStyle w:val="NoSpacing"/>
              <w:jc w:val="both"/>
              <w:rPr>
                <w:rFonts w:ascii="Times New Roman" w:hAnsi="Times New Roman"/>
                <w:sz w:val="28"/>
                <w:szCs w:val="28"/>
              </w:rPr>
            </w:pPr>
          </w:p>
        </w:tc>
      </w:tr>
    </w:tbl>
    <w:p w:rsidR="00BD3227" w:rsidRDefault="00BD3227" w:rsidP="00FC10A0">
      <w:pPr>
        <w:pStyle w:val="NoSpacing"/>
        <w:jc w:val="both"/>
        <w:rPr>
          <w:rFonts w:ascii="Times New Roman" w:hAnsi="Times New Roman"/>
          <w:sz w:val="28"/>
          <w:szCs w:val="28"/>
        </w:rPr>
      </w:pPr>
    </w:p>
    <w:p w:rsidR="00BD3227" w:rsidRDefault="00BD3227" w:rsidP="00FC10A0">
      <w:pPr>
        <w:pStyle w:val="NoSpacing"/>
        <w:jc w:val="both"/>
        <w:rPr>
          <w:rFonts w:ascii="Times New Roman" w:hAnsi="Times New Roman"/>
          <w:sz w:val="28"/>
          <w:szCs w:val="28"/>
        </w:rPr>
      </w:pPr>
    </w:p>
    <w:p w:rsidR="00BD3227" w:rsidRDefault="00BD3227" w:rsidP="00FC10A0">
      <w:pPr>
        <w:pStyle w:val="NoSpacing"/>
        <w:jc w:val="both"/>
        <w:rPr>
          <w:rFonts w:ascii="Times New Roman" w:hAnsi="Times New Roman"/>
          <w:sz w:val="28"/>
          <w:szCs w:val="28"/>
        </w:rPr>
      </w:pPr>
    </w:p>
    <w:p w:rsidR="00BD3227" w:rsidRDefault="00BD3227" w:rsidP="00FC10A0">
      <w:pPr>
        <w:pStyle w:val="NoSpacing"/>
        <w:jc w:val="both"/>
        <w:rPr>
          <w:rFonts w:ascii="Times New Roman" w:hAnsi="Times New Roman"/>
          <w:sz w:val="28"/>
          <w:szCs w:val="28"/>
        </w:rPr>
      </w:pPr>
    </w:p>
    <w:p w:rsidR="00BD3227" w:rsidRDefault="00BD3227" w:rsidP="00FC10A0">
      <w:pPr>
        <w:pStyle w:val="NoSpacing"/>
        <w:jc w:val="both"/>
        <w:rPr>
          <w:rFonts w:ascii="Times New Roman" w:hAnsi="Times New Roman"/>
          <w:sz w:val="28"/>
          <w:szCs w:val="28"/>
        </w:rPr>
      </w:pPr>
    </w:p>
    <w:p w:rsidR="00BD3227" w:rsidRDefault="00BD3227" w:rsidP="00FC10A0">
      <w:pPr>
        <w:keepNext/>
        <w:keepLines/>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Актуализированная на 2020 год</w:t>
      </w:r>
    </w:p>
    <w:p w:rsidR="00BD3227" w:rsidRDefault="00BD3227" w:rsidP="00FC10A0">
      <w:pPr>
        <w:keepNext/>
        <w:keepLines/>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 xml:space="preserve">Схема водоснабжения И ВОДООТВЕДЕНИЯ </w:t>
      </w:r>
    </w:p>
    <w:p w:rsidR="00BD3227" w:rsidRDefault="00BD3227" w:rsidP="00FC10A0">
      <w:pPr>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городского поселения город чухлома</w:t>
      </w:r>
    </w:p>
    <w:p w:rsidR="00BD3227" w:rsidRDefault="00BD3227" w:rsidP="00FC10A0">
      <w:pPr>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чухломского муниципального РАЙОНа</w:t>
      </w:r>
    </w:p>
    <w:p w:rsidR="00BD3227" w:rsidRDefault="00BD3227" w:rsidP="00FC10A0">
      <w:pPr>
        <w:keepNext/>
        <w:keepLines/>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костромской ОБЛАСТИ</w:t>
      </w:r>
    </w:p>
    <w:p w:rsidR="00BD3227" w:rsidRDefault="00BD3227" w:rsidP="00FC10A0">
      <w:pPr>
        <w:keepNext/>
        <w:keepLines/>
        <w:widowControl w:val="0"/>
        <w:spacing w:before="220" w:after="60" w:line="100" w:lineRule="atLeast"/>
        <w:jc w:val="center"/>
        <w:rPr>
          <w:rFonts w:ascii="Times New Roman" w:eastAsia="Microsoft YaHei" w:hAnsi="Times New Roman"/>
          <w:b/>
          <w:caps/>
          <w:spacing w:val="-30"/>
          <w:kern w:val="1"/>
          <w:sz w:val="28"/>
          <w:szCs w:val="28"/>
        </w:rPr>
      </w:pPr>
      <w:r>
        <w:rPr>
          <w:rFonts w:ascii="Times New Roman" w:eastAsia="Microsoft YaHei" w:hAnsi="Times New Roman"/>
          <w:b/>
          <w:caps/>
          <w:kern w:val="1"/>
          <w:sz w:val="28"/>
          <w:szCs w:val="28"/>
        </w:rPr>
        <w:t>на период До 2030 года</w:t>
      </w:r>
    </w:p>
    <w:p w:rsidR="00BD3227" w:rsidRDefault="00BD3227" w:rsidP="00FC10A0">
      <w:pPr>
        <w:keepNext/>
        <w:keepLines/>
        <w:widowControl w:val="0"/>
        <w:spacing w:before="220" w:after="60" w:line="100" w:lineRule="atLeast"/>
        <w:ind w:left="2880" w:firstLine="720"/>
        <w:jc w:val="both"/>
        <w:rPr>
          <w:rFonts w:ascii="Times New Roman" w:eastAsia="Microsoft YaHei" w:hAnsi="Times New Roman"/>
          <w:b/>
          <w:caps/>
          <w:spacing w:val="-30"/>
          <w:kern w:val="1"/>
          <w:sz w:val="28"/>
          <w:szCs w:val="28"/>
        </w:rPr>
      </w:pPr>
    </w:p>
    <w:p w:rsidR="00BD3227" w:rsidRDefault="00BD3227" w:rsidP="00FC10A0">
      <w:pPr>
        <w:keepNext/>
        <w:keepLines/>
        <w:widowControl w:val="0"/>
        <w:spacing w:before="220" w:after="60" w:line="100" w:lineRule="atLeast"/>
        <w:ind w:left="2880" w:firstLine="720"/>
        <w:jc w:val="both"/>
        <w:rPr>
          <w:rFonts w:ascii="Times New Roman" w:eastAsia="Microsoft YaHei" w:hAnsi="Times New Roman"/>
          <w:b/>
          <w:caps/>
          <w:spacing w:val="-30"/>
          <w:kern w:val="1"/>
          <w:sz w:val="28"/>
          <w:szCs w:val="28"/>
        </w:rPr>
      </w:pPr>
    </w:p>
    <w:p w:rsidR="00BD3227" w:rsidRDefault="00BD3227" w:rsidP="00FC10A0">
      <w:pPr>
        <w:keepNext/>
        <w:keepLines/>
        <w:widowControl w:val="0"/>
        <w:spacing w:before="220" w:after="60" w:line="100" w:lineRule="atLeast"/>
        <w:ind w:left="2880" w:firstLine="720"/>
        <w:jc w:val="both"/>
        <w:rPr>
          <w:rFonts w:ascii="Times New Roman" w:hAnsi="Times New Roman"/>
          <w:sz w:val="28"/>
          <w:szCs w:val="28"/>
        </w:rPr>
      </w:pPr>
    </w:p>
    <w:p w:rsidR="00BD3227" w:rsidRDefault="00BD3227" w:rsidP="00FC10A0">
      <w:pPr>
        <w:widowControl w:val="0"/>
        <w:spacing w:before="220" w:after="60" w:line="100" w:lineRule="atLeast"/>
        <w:ind w:left="2880" w:firstLine="720"/>
        <w:jc w:val="both"/>
        <w:rPr>
          <w:rFonts w:ascii="Times New Roman" w:hAnsi="Times New Roman"/>
          <w:sz w:val="28"/>
          <w:szCs w:val="28"/>
        </w:rPr>
      </w:pPr>
    </w:p>
    <w:p w:rsidR="00BD3227" w:rsidRDefault="00BD3227" w:rsidP="00FC10A0">
      <w:pPr>
        <w:spacing w:line="100" w:lineRule="atLeast"/>
        <w:jc w:val="both"/>
        <w:rPr>
          <w:rFonts w:ascii="Times New Roman" w:hAnsi="Times New Roman"/>
          <w:sz w:val="28"/>
          <w:szCs w:val="28"/>
        </w:rPr>
      </w:pPr>
    </w:p>
    <w:p w:rsidR="00BD3227" w:rsidRDefault="00BD3227" w:rsidP="00FC10A0">
      <w:pPr>
        <w:spacing w:line="100" w:lineRule="atLeast"/>
        <w:jc w:val="both"/>
        <w:rPr>
          <w:rFonts w:ascii="Times New Roman" w:hAnsi="Times New Roman"/>
          <w:sz w:val="28"/>
          <w:szCs w:val="28"/>
        </w:rPr>
      </w:pPr>
    </w:p>
    <w:p w:rsidR="00BD3227" w:rsidRDefault="00BD3227" w:rsidP="00FC10A0">
      <w:pPr>
        <w:spacing w:line="100" w:lineRule="atLeast"/>
        <w:jc w:val="both"/>
        <w:rPr>
          <w:rFonts w:ascii="Times New Roman" w:hAnsi="Times New Roman"/>
          <w:sz w:val="28"/>
          <w:szCs w:val="28"/>
        </w:rPr>
      </w:pPr>
    </w:p>
    <w:p w:rsidR="00BD3227" w:rsidRDefault="00BD3227" w:rsidP="00FC10A0">
      <w:pPr>
        <w:spacing w:after="0" w:line="100" w:lineRule="atLeast"/>
        <w:jc w:val="center"/>
      </w:pPr>
      <w:r>
        <w:rPr>
          <w:rFonts w:ascii="Times New Roman" w:hAnsi="Times New Roman"/>
          <w:b/>
          <w:sz w:val="28"/>
          <w:szCs w:val="28"/>
        </w:rPr>
        <w:t>2020г.</w:t>
      </w:r>
    </w:p>
    <w:p w:rsidR="00BD3227" w:rsidRDefault="00BD3227" w:rsidP="00FC10A0">
      <w:pPr>
        <w:pStyle w:val="ad"/>
      </w:pPr>
      <w:r>
        <w:t>Оглавление</w:t>
      </w:r>
    </w:p>
    <w:p w:rsidR="00BD3227" w:rsidRPr="004405BD" w:rsidRDefault="00BD3227" w:rsidP="00FC10A0">
      <w:pPr>
        <w:pStyle w:val="TOC1"/>
        <w:tabs>
          <w:tab w:val="clear" w:pos="10425"/>
          <w:tab w:val="right" w:leader="dot" w:pos="9639"/>
        </w:tabs>
        <w:spacing w:after="0"/>
        <w:jc w:val="both"/>
        <w:rPr>
          <w:rFonts w:ascii="Calibri" w:hAnsi="Calibri" w:cs="Times New Roman"/>
          <w:noProof/>
          <w:sz w:val="22"/>
          <w:lang w:eastAsia="ru-RU"/>
        </w:rPr>
      </w:pPr>
      <w:r>
        <w:fldChar w:fldCharType="begin"/>
      </w:r>
      <w:r>
        <w:instrText xml:space="preserve"> TOC \f \o "1-9" \o "1-9" </w:instrText>
      </w:r>
      <w:r>
        <w:fldChar w:fldCharType="separate"/>
      </w:r>
      <w:r w:rsidRPr="005C595E">
        <w:rPr>
          <w:bCs/>
          <w:noProof/>
        </w:rPr>
        <w:t>ВВЕДЕНИЕ</w:t>
      </w:r>
      <w:r>
        <w:rPr>
          <w:noProof/>
        </w:rPr>
        <w:tab/>
      </w:r>
      <w:r>
        <w:rPr>
          <w:noProof/>
        </w:rPr>
        <w:fldChar w:fldCharType="begin"/>
      </w:r>
      <w:r>
        <w:rPr>
          <w:noProof/>
        </w:rPr>
        <w:instrText xml:space="preserve"> PAGEREF _Toc30161219 \h </w:instrText>
      </w:r>
      <w:r>
        <w:rPr>
          <w:noProof/>
        </w:rPr>
      </w:r>
      <w:r>
        <w:rPr>
          <w:noProof/>
        </w:rPr>
        <w:fldChar w:fldCharType="separate"/>
      </w:r>
      <w:r>
        <w:rPr>
          <w:noProof/>
        </w:rPr>
        <w:t>10</w:t>
      </w:r>
      <w:r>
        <w:rPr>
          <w:noProof/>
        </w:rPr>
        <w:fldChar w:fldCharType="end"/>
      </w:r>
    </w:p>
    <w:p w:rsidR="00BD3227" w:rsidRPr="004405BD" w:rsidRDefault="00BD3227" w:rsidP="00FC10A0">
      <w:pPr>
        <w:pStyle w:val="TOC1"/>
        <w:tabs>
          <w:tab w:val="clear" w:pos="10425"/>
          <w:tab w:val="right" w:leader="dot" w:pos="9639"/>
        </w:tabs>
        <w:spacing w:after="0"/>
        <w:jc w:val="both"/>
        <w:rPr>
          <w:rFonts w:ascii="Calibri" w:hAnsi="Calibri" w:cs="Times New Roman"/>
          <w:noProof/>
          <w:sz w:val="22"/>
          <w:lang w:eastAsia="ru-RU"/>
        </w:rPr>
      </w:pPr>
      <w:r w:rsidRPr="005C595E">
        <w:rPr>
          <w:bCs/>
          <w:noProof/>
        </w:rPr>
        <w:t>ТЕРМИНОЛОГИЯ, ОПРЕДЕЛЕНИЯ.</w:t>
      </w:r>
      <w:r>
        <w:rPr>
          <w:noProof/>
        </w:rPr>
        <w:tab/>
      </w:r>
      <w:r>
        <w:rPr>
          <w:noProof/>
        </w:rPr>
        <w:fldChar w:fldCharType="begin"/>
      </w:r>
      <w:r>
        <w:rPr>
          <w:noProof/>
        </w:rPr>
        <w:instrText xml:space="preserve"> PAGEREF _Toc30161220 \h </w:instrText>
      </w:r>
      <w:r>
        <w:rPr>
          <w:noProof/>
        </w:rPr>
      </w:r>
      <w:r>
        <w:rPr>
          <w:noProof/>
        </w:rPr>
        <w:fldChar w:fldCharType="separate"/>
      </w:r>
      <w:r>
        <w:rPr>
          <w:noProof/>
        </w:rPr>
        <w:t>15</w:t>
      </w:r>
      <w:r>
        <w:rPr>
          <w:noProof/>
        </w:rPr>
        <w:fldChar w:fldCharType="end"/>
      </w:r>
    </w:p>
    <w:p w:rsidR="00BD3227" w:rsidRPr="004405BD" w:rsidRDefault="00BD3227" w:rsidP="00FC10A0">
      <w:pPr>
        <w:pStyle w:val="TOC1"/>
        <w:tabs>
          <w:tab w:val="clear" w:pos="10425"/>
          <w:tab w:val="right" w:leader="dot" w:pos="9639"/>
        </w:tabs>
        <w:spacing w:after="0"/>
        <w:jc w:val="both"/>
        <w:rPr>
          <w:rFonts w:ascii="Calibri" w:hAnsi="Calibri" w:cs="Times New Roman"/>
          <w:noProof/>
          <w:sz w:val="22"/>
          <w:lang w:eastAsia="ru-RU"/>
        </w:rPr>
      </w:pPr>
      <w:r w:rsidRPr="005C595E">
        <w:rPr>
          <w:bCs/>
          <w:noProof/>
        </w:rPr>
        <w:t>1.    ВОДОСНАБЖЕНИЕ</w:t>
      </w:r>
      <w:r>
        <w:rPr>
          <w:noProof/>
        </w:rPr>
        <w:tab/>
      </w:r>
      <w:r>
        <w:rPr>
          <w:noProof/>
        </w:rPr>
        <w:fldChar w:fldCharType="begin"/>
      </w:r>
      <w:r>
        <w:rPr>
          <w:noProof/>
        </w:rPr>
        <w:instrText xml:space="preserve"> PAGEREF _Toc30161221 \h </w:instrText>
      </w:r>
      <w:r>
        <w:rPr>
          <w:noProof/>
        </w:rPr>
      </w:r>
      <w:r>
        <w:rPr>
          <w:noProof/>
        </w:rPr>
        <w:fldChar w:fldCharType="separate"/>
      </w:r>
      <w:r>
        <w:rPr>
          <w:noProof/>
        </w:rPr>
        <w:t>18</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1.1Технико-экономическое состояние централизованных систем водоснабжения</w:t>
      </w:r>
      <w:r>
        <w:rPr>
          <w:noProof/>
        </w:rPr>
        <w:tab/>
      </w:r>
      <w:r>
        <w:rPr>
          <w:noProof/>
        </w:rPr>
        <w:fldChar w:fldCharType="begin"/>
      </w:r>
      <w:r>
        <w:rPr>
          <w:noProof/>
        </w:rPr>
        <w:instrText xml:space="preserve"> PAGEREF _Toc30161222 \h </w:instrText>
      </w:r>
      <w:r>
        <w:rPr>
          <w:noProof/>
        </w:rPr>
      </w:r>
      <w:r>
        <w:rPr>
          <w:noProof/>
        </w:rPr>
        <w:fldChar w:fldCharType="separate"/>
      </w:r>
      <w:r>
        <w:rPr>
          <w:noProof/>
        </w:rPr>
        <w:t>18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1.1.1 Системы и структуры водоснабжения поселения и деление территорий на эксплуатационные зоны</w:t>
      </w:r>
      <w:r>
        <w:rPr>
          <w:noProof/>
        </w:rPr>
        <w:tab/>
      </w:r>
      <w:r>
        <w:rPr>
          <w:noProof/>
        </w:rPr>
        <w:fldChar w:fldCharType="begin"/>
      </w:r>
      <w:r>
        <w:rPr>
          <w:noProof/>
        </w:rPr>
        <w:instrText xml:space="preserve"> PAGEREF _Toc30161223 \h </w:instrText>
      </w:r>
      <w:r>
        <w:rPr>
          <w:noProof/>
        </w:rPr>
      </w:r>
      <w:r>
        <w:rPr>
          <w:noProof/>
        </w:rPr>
        <w:fldChar w:fldCharType="separate"/>
      </w:r>
      <w:r>
        <w:rPr>
          <w:noProof/>
        </w:rPr>
        <w:t>18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1.1.2 Описание территорий поселения, не охваченных централизованными системами водоснабжения</w:t>
      </w:r>
      <w:r>
        <w:rPr>
          <w:noProof/>
        </w:rPr>
        <w:tab/>
      </w:r>
      <w:r>
        <w:rPr>
          <w:noProof/>
        </w:rPr>
        <w:fldChar w:fldCharType="begin"/>
      </w:r>
      <w:r>
        <w:rPr>
          <w:noProof/>
        </w:rPr>
        <w:instrText xml:space="preserve"> PAGEREF _Toc30161224 \h </w:instrText>
      </w:r>
      <w:r>
        <w:rPr>
          <w:noProof/>
        </w:rPr>
      </w:r>
      <w:r>
        <w:rPr>
          <w:noProof/>
        </w:rPr>
        <w:fldChar w:fldCharType="separate"/>
      </w:r>
      <w:r>
        <w:rPr>
          <w:noProof/>
        </w:rPr>
        <w:t>19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rPr>
        <w:tab/>
      </w:r>
      <w:r>
        <w:rPr>
          <w:noProof/>
        </w:rPr>
        <w:fldChar w:fldCharType="begin"/>
      </w:r>
      <w:r>
        <w:rPr>
          <w:noProof/>
        </w:rPr>
        <w:instrText xml:space="preserve"> PAGEREF _Toc30161225 \h </w:instrText>
      </w:r>
      <w:r>
        <w:rPr>
          <w:noProof/>
        </w:rPr>
      </w:r>
      <w:r>
        <w:rPr>
          <w:noProof/>
        </w:rPr>
        <w:fldChar w:fldCharType="separate"/>
      </w:r>
      <w:r>
        <w:rPr>
          <w:noProof/>
        </w:rPr>
        <w:t>19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1.1.4 Описание результатов технического обследования централизованных систем водоснабжения</w:t>
      </w:r>
      <w:r>
        <w:rPr>
          <w:noProof/>
        </w:rPr>
        <w:tab/>
      </w:r>
      <w:r>
        <w:rPr>
          <w:noProof/>
        </w:rPr>
        <w:fldChar w:fldCharType="begin"/>
      </w:r>
      <w:r>
        <w:rPr>
          <w:noProof/>
        </w:rPr>
        <w:instrText xml:space="preserve"> PAGEREF _Toc30161226 \h </w:instrText>
      </w:r>
      <w:r>
        <w:rPr>
          <w:noProof/>
        </w:rPr>
      </w:r>
      <w:r>
        <w:rPr>
          <w:noProof/>
        </w:rPr>
        <w:fldChar w:fldCharType="separate"/>
      </w:r>
      <w:r>
        <w:rPr>
          <w:noProof/>
        </w:rPr>
        <w:t>20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1.1.5 Существующие технические и технологические решения по предотвращению замерзания воды.</w:t>
      </w:r>
      <w:r>
        <w:rPr>
          <w:noProof/>
        </w:rPr>
        <w:tab/>
      </w:r>
      <w:r>
        <w:rPr>
          <w:noProof/>
        </w:rPr>
        <w:fldChar w:fldCharType="begin"/>
      </w:r>
      <w:r>
        <w:rPr>
          <w:noProof/>
        </w:rPr>
        <w:instrText xml:space="preserve"> PAGEREF _Toc30161227 \h </w:instrText>
      </w:r>
      <w:r>
        <w:rPr>
          <w:noProof/>
        </w:rPr>
      </w:r>
      <w:r>
        <w:rPr>
          <w:noProof/>
        </w:rPr>
        <w:fldChar w:fldCharType="separate"/>
      </w:r>
      <w:r>
        <w:rPr>
          <w:noProof/>
        </w:rPr>
        <w:t>25</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Pr>
          <w:noProof/>
        </w:rPr>
        <w:tab/>
      </w:r>
      <w:r>
        <w:rPr>
          <w:noProof/>
        </w:rPr>
        <w:fldChar w:fldCharType="begin"/>
      </w:r>
      <w:r>
        <w:rPr>
          <w:noProof/>
        </w:rPr>
        <w:instrText xml:space="preserve"> PAGEREF _Toc30161228 \h </w:instrText>
      </w:r>
      <w:r>
        <w:rPr>
          <w:noProof/>
        </w:rPr>
      </w:r>
      <w:r>
        <w:rPr>
          <w:noProof/>
        </w:rPr>
        <w:fldChar w:fldCharType="separate"/>
      </w:r>
      <w:r>
        <w:rPr>
          <w:noProof/>
        </w:rPr>
        <w:t>26</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1.2 Направления развития централизованных систем водоснабжения.</w:t>
      </w:r>
      <w:r>
        <w:rPr>
          <w:noProof/>
        </w:rPr>
        <w:tab/>
      </w:r>
      <w:r>
        <w:rPr>
          <w:noProof/>
        </w:rPr>
        <w:fldChar w:fldCharType="begin"/>
      </w:r>
      <w:r>
        <w:rPr>
          <w:noProof/>
        </w:rPr>
        <w:instrText xml:space="preserve"> PAGEREF _Toc30161229 \h </w:instrText>
      </w:r>
      <w:r>
        <w:rPr>
          <w:noProof/>
        </w:rPr>
      </w:r>
      <w:r>
        <w:rPr>
          <w:noProof/>
        </w:rPr>
        <w:fldChar w:fldCharType="separate"/>
      </w:r>
      <w:r>
        <w:rPr>
          <w:noProof/>
        </w:rPr>
        <w:t>26</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1.2.1 Основные направления, принципы, задачи и целевые показатели развития централизованных систем водоснабжения.</w:t>
      </w:r>
      <w:r>
        <w:rPr>
          <w:noProof/>
        </w:rPr>
        <w:tab/>
      </w:r>
      <w:r>
        <w:rPr>
          <w:noProof/>
        </w:rPr>
        <w:fldChar w:fldCharType="begin"/>
      </w:r>
      <w:r>
        <w:rPr>
          <w:noProof/>
        </w:rPr>
        <w:instrText xml:space="preserve"> PAGEREF _Toc30161230 \h </w:instrText>
      </w:r>
      <w:r>
        <w:rPr>
          <w:noProof/>
        </w:rPr>
      </w:r>
      <w:r>
        <w:rPr>
          <w:noProof/>
        </w:rPr>
        <w:fldChar w:fldCharType="separate"/>
      </w:r>
      <w:r>
        <w:rPr>
          <w:noProof/>
        </w:rPr>
        <w:t>26</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1.2.2 Различные сценарии развития централизованных систем водоснабжения в зависимости от различных сценариев развития поселения.</w:t>
      </w:r>
      <w:r>
        <w:rPr>
          <w:noProof/>
        </w:rPr>
        <w:tab/>
      </w:r>
      <w:r>
        <w:rPr>
          <w:noProof/>
        </w:rPr>
        <w:fldChar w:fldCharType="begin"/>
      </w:r>
      <w:r>
        <w:rPr>
          <w:noProof/>
        </w:rPr>
        <w:instrText xml:space="preserve"> PAGEREF _Toc30161231 \h </w:instrText>
      </w:r>
      <w:r>
        <w:rPr>
          <w:noProof/>
        </w:rPr>
      </w:r>
      <w:r>
        <w:rPr>
          <w:noProof/>
        </w:rPr>
        <w:fldChar w:fldCharType="separate"/>
      </w:r>
      <w:r>
        <w:rPr>
          <w:noProof/>
        </w:rPr>
        <w:t>27</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1.3 Баланс водоснабжения и потребления горячей, питьевой, технической воды.</w:t>
      </w:r>
      <w:r>
        <w:rPr>
          <w:noProof/>
        </w:rPr>
        <w:tab/>
      </w:r>
      <w:r>
        <w:rPr>
          <w:noProof/>
        </w:rPr>
        <w:fldChar w:fldCharType="begin"/>
      </w:r>
      <w:r>
        <w:rPr>
          <w:noProof/>
        </w:rPr>
        <w:instrText xml:space="preserve"> PAGEREF _Toc30161232 \h </w:instrText>
      </w:r>
      <w:r>
        <w:rPr>
          <w:noProof/>
        </w:rPr>
      </w:r>
      <w:r>
        <w:rPr>
          <w:noProof/>
        </w:rPr>
        <w:fldChar w:fldCharType="separate"/>
      </w:r>
      <w:r>
        <w:rPr>
          <w:noProof/>
        </w:rPr>
        <w:t>28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Pr>
          <w:noProof/>
        </w:rPr>
        <w:tab/>
      </w:r>
      <w:r>
        <w:rPr>
          <w:noProof/>
        </w:rPr>
        <w:fldChar w:fldCharType="begin"/>
      </w:r>
      <w:r>
        <w:rPr>
          <w:noProof/>
        </w:rPr>
        <w:instrText xml:space="preserve"> PAGEREF _Toc30161233 \h </w:instrText>
      </w:r>
      <w:r>
        <w:rPr>
          <w:noProof/>
        </w:rPr>
      </w:r>
      <w:r>
        <w:rPr>
          <w:noProof/>
        </w:rPr>
        <w:fldChar w:fldCharType="separate"/>
      </w:r>
      <w:r>
        <w:rPr>
          <w:noProof/>
        </w:rPr>
        <w:t>28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1.3.3  </w:t>
      </w:r>
      <w:r w:rsidRPr="005C595E">
        <w:rPr>
          <w:noProof/>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Pr>
          <w:noProof/>
        </w:rPr>
        <w:tab/>
      </w:r>
      <w:r>
        <w:rPr>
          <w:noProof/>
        </w:rPr>
        <w:fldChar w:fldCharType="begin"/>
      </w:r>
      <w:r>
        <w:rPr>
          <w:noProof/>
        </w:rPr>
        <w:instrText xml:space="preserve"> PAGEREF _Toc30161234 \h </w:instrText>
      </w:r>
      <w:r>
        <w:rPr>
          <w:noProof/>
        </w:rPr>
      </w:r>
      <w:r>
        <w:rPr>
          <w:noProof/>
        </w:rPr>
        <w:fldChar w:fldCharType="separate"/>
      </w:r>
      <w:r>
        <w:rPr>
          <w:noProof/>
        </w:rPr>
        <w:t>30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r>
        <w:rPr>
          <w:noProof/>
        </w:rPr>
        <w:tab/>
      </w:r>
      <w:r>
        <w:rPr>
          <w:noProof/>
        </w:rPr>
        <w:fldChar w:fldCharType="begin"/>
      </w:r>
      <w:r>
        <w:rPr>
          <w:noProof/>
        </w:rPr>
        <w:instrText xml:space="preserve"> PAGEREF _Toc30161235 \h </w:instrText>
      </w:r>
      <w:r>
        <w:rPr>
          <w:noProof/>
        </w:rPr>
      </w:r>
      <w:r>
        <w:rPr>
          <w:noProof/>
        </w:rPr>
        <w:fldChar w:fldCharType="separate"/>
      </w:r>
      <w:r>
        <w:rPr>
          <w:noProof/>
        </w:rPr>
        <w:t>30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1.3.5 </w:t>
      </w:r>
      <w:r w:rsidRPr="005C595E">
        <w:rPr>
          <w:noProof/>
          <w:color w:val="000000"/>
        </w:rPr>
        <w:t>Существующие системы коммерческого учета горячей, питьевой, технической  воды и планов по установке приборов учета.</w:t>
      </w:r>
      <w:r>
        <w:rPr>
          <w:noProof/>
        </w:rPr>
        <w:tab/>
      </w:r>
      <w:r>
        <w:rPr>
          <w:noProof/>
        </w:rPr>
        <w:fldChar w:fldCharType="begin"/>
      </w:r>
      <w:r>
        <w:rPr>
          <w:noProof/>
        </w:rPr>
        <w:instrText xml:space="preserve"> PAGEREF _Toc30161236 \h </w:instrText>
      </w:r>
      <w:r>
        <w:rPr>
          <w:noProof/>
        </w:rPr>
      </w:r>
      <w:r>
        <w:rPr>
          <w:noProof/>
        </w:rPr>
        <w:fldChar w:fldCharType="separate"/>
      </w:r>
      <w:r>
        <w:rPr>
          <w:noProof/>
        </w:rPr>
        <w:t>32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1.3.6 Анализ резервов и дефицитов производственных мощностей системы водоснабжения поселения.</w:t>
      </w:r>
      <w:r>
        <w:rPr>
          <w:noProof/>
        </w:rPr>
        <w:tab/>
      </w:r>
      <w:r>
        <w:rPr>
          <w:noProof/>
        </w:rPr>
        <w:fldChar w:fldCharType="begin"/>
      </w:r>
      <w:r>
        <w:rPr>
          <w:noProof/>
        </w:rPr>
        <w:instrText xml:space="preserve"> PAGEREF _Toc30161237 \h </w:instrText>
      </w:r>
      <w:r>
        <w:rPr>
          <w:noProof/>
        </w:rPr>
      </w:r>
      <w:r>
        <w:rPr>
          <w:noProof/>
        </w:rPr>
        <w:fldChar w:fldCharType="separate"/>
      </w:r>
      <w:r>
        <w:rPr>
          <w:noProof/>
        </w:rPr>
        <w:t>32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1.3.7 </w:t>
      </w:r>
      <w:r w:rsidRPr="005C595E">
        <w:rPr>
          <w:noProof/>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rPr>
        <w:tab/>
      </w:r>
      <w:r>
        <w:rPr>
          <w:noProof/>
        </w:rPr>
        <w:fldChar w:fldCharType="begin"/>
      </w:r>
      <w:r>
        <w:rPr>
          <w:noProof/>
        </w:rPr>
        <w:instrText xml:space="preserve"> PAGEREF _Toc30161238 \h </w:instrText>
      </w:r>
      <w:r>
        <w:rPr>
          <w:noProof/>
        </w:rPr>
      </w:r>
      <w:r>
        <w:rPr>
          <w:noProof/>
        </w:rPr>
        <w:fldChar w:fldCharType="separate"/>
      </w:r>
      <w:r>
        <w:rPr>
          <w:noProof/>
        </w:rPr>
        <w:t>33</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1.3.8  Описание централизованной системы горячего водоснабжения.</w:t>
      </w:r>
      <w:r>
        <w:rPr>
          <w:noProof/>
        </w:rPr>
        <w:tab/>
      </w:r>
      <w:r>
        <w:rPr>
          <w:noProof/>
        </w:rPr>
        <w:fldChar w:fldCharType="begin"/>
      </w:r>
      <w:r>
        <w:rPr>
          <w:noProof/>
        </w:rPr>
        <w:instrText xml:space="preserve"> PAGEREF _Toc30161239 \h </w:instrText>
      </w:r>
      <w:r>
        <w:rPr>
          <w:noProof/>
        </w:rPr>
      </w:r>
      <w:r>
        <w:rPr>
          <w:noProof/>
        </w:rPr>
        <w:fldChar w:fldCharType="separate"/>
      </w:r>
      <w:r>
        <w:rPr>
          <w:noProof/>
        </w:rPr>
        <w:t>34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1.3.9  </w:t>
      </w:r>
      <w:r w:rsidRPr="005C595E">
        <w:rPr>
          <w:rFonts w:cs="Times New Roman"/>
          <w:noProof/>
        </w:rPr>
        <w:t>Сведения о фактическом и ожидаемом потреблении горячей, питьевой, технической воды( годовое, среднесуточное, максимальное суточное)</w:t>
      </w:r>
      <w:r>
        <w:rPr>
          <w:noProof/>
        </w:rPr>
        <w:tab/>
      </w:r>
      <w:r>
        <w:rPr>
          <w:noProof/>
        </w:rPr>
        <w:fldChar w:fldCharType="begin"/>
      </w:r>
      <w:r>
        <w:rPr>
          <w:noProof/>
        </w:rPr>
        <w:instrText xml:space="preserve"> PAGEREF _Toc30161240 \h </w:instrText>
      </w:r>
      <w:r>
        <w:rPr>
          <w:noProof/>
        </w:rPr>
      </w:r>
      <w:r>
        <w:rPr>
          <w:noProof/>
        </w:rPr>
        <w:fldChar w:fldCharType="separate"/>
      </w:r>
      <w:r>
        <w:rPr>
          <w:noProof/>
        </w:rPr>
        <w:t>34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noProof/>
        </w:rPr>
        <w:tab/>
      </w:r>
      <w:r>
        <w:rPr>
          <w:noProof/>
        </w:rPr>
        <w:fldChar w:fldCharType="begin"/>
      </w:r>
      <w:r>
        <w:rPr>
          <w:noProof/>
        </w:rPr>
        <w:instrText xml:space="preserve"> PAGEREF _Toc30161241 \h </w:instrText>
      </w:r>
      <w:r>
        <w:rPr>
          <w:noProof/>
        </w:rPr>
      </w:r>
      <w:r>
        <w:rPr>
          <w:noProof/>
        </w:rPr>
        <w:fldChar w:fldCharType="separate"/>
      </w:r>
      <w:r>
        <w:rPr>
          <w:noProof/>
        </w:rPr>
        <w:t>34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1.3.11 </w:t>
      </w:r>
      <w:r w:rsidRPr="005C595E">
        <w:rPr>
          <w:noProof/>
          <w:color w:val="000000"/>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Pr>
          <w:noProof/>
        </w:rPr>
        <w:tab/>
      </w:r>
      <w:r>
        <w:rPr>
          <w:noProof/>
        </w:rPr>
        <w:fldChar w:fldCharType="begin"/>
      </w:r>
      <w:r>
        <w:rPr>
          <w:noProof/>
        </w:rPr>
        <w:instrText xml:space="preserve"> PAGEREF _Toc30161242 \h </w:instrText>
      </w:r>
      <w:r>
        <w:rPr>
          <w:noProof/>
        </w:rPr>
      </w:r>
      <w:r>
        <w:rPr>
          <w:noProof/>
        </w:rPr>
        <w:fldChar w:fldCharType="separate"/>
      </w:r>
      <w:r>
        <w:rPr>
          <w:noProof/>
        </w:rPr>
        <w:t>35</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1.3.12 Сведения о фактических и планируемых потерях горячей, питьевой, технической воды при её транспортировке.</w:t>
      </w:r>
      <w:r>
        <w:rPr>
          <w:noProof/>
        </w:rPr>
        <w:tab/>
      </w:r>
      <w:r>
        <w:rPr>
          <w:noProof/>
        </w:rPr>
        <w:fldChar w:fldCharType="begin"/>
      </w:r>
      <w:r>
        <w:rPr>
          <w:noProof/>
        </w:rPr>
        <w:instrText xml:space="preserve"> PAGEREF _Toc30161243 \h </w:instrText>
      </w:r>
      <w:r>
        <w:rPr>
          <w:noProof/>
        </w:rPr>
      </w:r>
      <w:r>
        <w:rPr>
          <w:noProof/>
        </w:rPr>
        <w:fldChar w:fldCharType="separate"/>
      </w:r>
      <w:r>
        <w:rPr>
          <w:noProof/>
        </w:rPr>
        <w:t>35</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color w:val="000000"/>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noProof/>
        </w:rPr>
        <w:tab/>
      </w:r>
      <w:r>
        <w:rPr>
          <w:noProof/>
        </w:rPr>
        <w:fldChar w:fldCharType="begin"/>
      </w:r>
      <w:r>
        <w:rPr>
          <w:noProof/>
        </w:rPr>
        <w:instrText xml:space="preserve"> PAGEREF _Toc30161244 \h </w:instrText>
      </w:r>
      <w:r>
        <w:rPr>
          <w:noProof/>
        </w:rPr>
      </w:r>
      <w:r>
        <w:rPr>
          <w:noProof/>
        </w:rPr>
        <w:fldChar w:fldCharType="separate"/>
      </w:r>
      <w:r>
        <w:rPr>
          <w:noProof/>
        </w:rPr>
        <w:t>36</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1.3.14 </w:t>
      </w:r>
      <w:r w:rsidRPr="005C595E">
        <w:rPr>
          <w:noProof/>
          <w:color w:val="000000"/>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Pr>
          <w:noProof/>
        </w:rPr>
        <w:tab/>
      </w:r>
      <w:r>
        <w:rPr>
          <w:noProof/>
        </w:rPr>
        <w:fldChar w:fldCharType="begin"/>
      </w:r>
      <w:r>
        <w:rPr>
          <w:noProof/>
        </w:rPr>
        <w:instrText xml:space="preserve"> PAGEREF _Toc30161245 \h </w:instrText>
      </w:r>
      <w:r>
        <w:rPr>
          <w:noProof/>
        </w:rPr>
      </w:r>
      <w:r>
        <w:rPr>
          <w:noProof/>
        </w:rPr>
        <w:fldChar w:fldCharType="separate"/>
      </w:r>
      <w:r>
        <w:rPr>
          <w:noProof/>
        </w:rPr>
        <w:t>37</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1.3.15  Наименование организации, которая наделена статусом гарантирующей организации.</w:t>
      </w:r>
      <w:r>
        <w:rPr>
          <w:noProof/>
        </w:rPr>
        <w:tab/>
      </w:r>
      <w:r>
        <w:rPr>
          <w:noProof/>
        </w:rPr>
        <w:fldChar w:fldCharType="begin"/>
      </w:r>
      <w:r>
        <w:rPr>
          <w:noProof/>
        </w:rPr>
        <w:instrText xml:space="preserve"> PAGEREF _Toc30161246 \h </w:instrText>
      </w:r>
      <w:r>
        <w:rPr>
          <w:noProof/>
        </w:rPr>
      </w:r>
      <w:r>
        <w:rPr>
          <w:noProof/>
        </w:rPr>
        <w:fldChar w:fldCharType="separate"/>
      </w:r>
      <w:r>
        <w:rPr>
          <w:noProof/>
        </w:rPr>
        <w:t>37</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1.4  Предложения по строительству, реконструкции и модернизации объектов централизованных систем водоснабжения.</w:t>
      </w:r>
      <w:r>
        <w:rPr>
          <w:noProof/>
        </w:rPr>
        <w:tab/>
      </w:r>
      <w:r>
        <w:rPr>
          <w:noProof/>
        </w:rPr>
        <w:fldChar w:fldCharType="begin"/>
      </w:r>
      <w:r>
        <w:rPr>
          <w:noProof/>
        </w:rPr>
        <w:instrText xml:space="preserve"> PAGEREF _Toc30161247 \h </w:instrText>
      </w:r>
      <w:r>
        <w:rPr>
          <w:noProof/>
        </w:rPr>
      </w:r>
      <w:r>
        <w:rPr>
          <w:noProof/>
        </w:rPr>
        <w:fldChar w:fldCharType="separate"/>
      </w:r>
      <w:r>
        <w:rPr>
          <w:noProof/>
        </w:rPr>
        <w:t>38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1.4.1 Перечень основных мероприятий по реализации схем водоснабжения с разбивкой по годам.</w:t>
      </w:r>
      <w:r>
        <w:rPr>
          <w:noProof/>
        </w:rPr>
        <w:tab/>
      </w:r>
      <w:r>
        <w:rPr>
          <w:noProof/>
        </w:rPr>
        <w:fldChar w:fldCharType="begin"/>
      </w:r>
      <w:r>
        <w:rPr>
          <w:noProof/>
        </w:rPr>
        <w:instrText xml:space="preserve"> PAGEREF _Toc30161248 \h </w:instrText>
      </w:r>
      <w:r>
        <w:rPr>
          <w:noProof/>
        </w:rPr>
      </w:r>
      <w:r>
        <w:rPr>
          <w:noProof/>
        </w:rPr>
        <w:fldChar w:fldCharType="separate"/>
      </w:r>
      <w:r>
        <w:rPr>
          <w:noProof/>
        </w:rPr>
        <w:t>38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1.4.2 </w:t>
      </w:r>
      <w:r w:rsidRPr="005C595E">
        <w:rPr>
          <w:noProof/>
          <w:color w:val="00000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Pr>
          <w:noProof/>
        </w:rPr>
        <w:tab/>
      </w:r>
      <w:r>
        <w:rPr>
          <w:noProof/>
        </w:rPr>
        <w:fldChar w:fldCharType="begin"/>
      </w:r>
      <w:r>
        <w:rPr>
          <w:noProof/>
        </w:rPr>
        <w:instrText xml:space="preserve"> PAGEREF _Toc30161249 \h </w:instrText>
      </w:r>
      <w:r>
        <w:rPr>
          <w:noProof/>
        </w:rPr>
      </w:r>
      <w:r>
        <w:rPr>
          <w:noProof/>
        </w:rPr>
        <w:fldChar w:fldCharType="separate"/>
      </w:r>
      <w:r>
        <w:rPr>
          <w:noProof/>
        </w:rPr>
        <w:t>38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1.4.3 Сведения о вновь строящихся, реконструируемых и предлагаемых к выводу из эксплуатации объектах водоснабжения.</w:t>
      </w:r>
      <w:r>
        <w:rPr>
          <w:noProof/>
        </w:rPr>
        <w:tab/>
      </w:r>
      <w:r>
        <w:rPr>
          <w:noProof/>
        </w:rPr>
        <w:fldChar w:fldCharType="begin"/>
      </w:r>
      <w:r>
        <w:rPr>
          <w:noProof/>
        </w:rPr>
        <w:instrText xml:space="preserve"> PAGEREF _Toc30161250 \h </w:instrText>
      </w:r>
      <w:r>
        <w:rPr>
          <w:noProof/>
        </w:rPr>
      </w:r>
      <w:r>
        <w:rPr>
          <w:noProof/>
        </w:rPr>
        <w:fldChar w:fldCharType="separate"/>
      </w:r>
      <w:r>
        <w:rPr>
          <w:noProof/>
        </w:rPr>
        <w:t>39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1.4.4 </w:t>
      </w:r>
      <w:r w:rsidRPr="005C595E">
        <w:rPr>
          <w:noProof/>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Pr>
          <w:noProof/>
        </w:rPr>
        <w:tab/>
      </w:r>
      <w:r>
        <w:rPr>
          <w:noProof/>
        </w:rPr>
        <w:fldChar w:fldCharType="begin"/>
      </w:r>
      <w:r>
        <w:rPr>
          <w:noProof/>
        </w:rPr>
        <w:instrText xml:space="preserve"> PAGEREF _Toc30161251 \h </w:instrText>
      </w:r>
      <w:r>
        <w:rPr>
          <w:noProof/>
        </w:rPr>
      </w:r>
      <w:r>
        <w:rPr>
          <w:noProof/>
        </w:rPr>
        <w:fldChar w:fldCharType="separate"/>
      </w:r>
      <w:r>
        <w:rPr>
          <w:noProof/>
        </w:rPr>
        <w:t>40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1.4.5 Сведения об оснащенности зданий, строений, сооружений приборами учета и их применении при осуществлении расчетов за потребленную воду.</w:t>
      </w:r>
      <w:r>
        <w:rPr>
          <w:noProof/>
        </w:rPr>
        <w:tab/>
      </w:r>
      <w:r>
        <w:rPr>
          <w:noProof/>
        </w:rPr>
        <w:fldChar w:fldCharType="begin"/>
      </w:r>
      <w:r>
        <w:rPr>
          <w:noProof/>
        </w:rPr>
        <w:instrText xml:space="preserve"> PAGEREF _Toc30161252 \h </w:instrText>
      </w:r>
      <w:r>
        <w:rPr>
          <w:noProof/>
        </w:rPr>
      </w:r>
      <w:r>
        <w:rPr>
          <w:noProof/>
        </w:rPr>
        <w:fldChar w:fldCharType="separate"/>
      </w:r>
      <w:r>
        <w:rPr>
          <w:noProof/>
        </w:rPr>
        <w:t>41</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1.4.6  Описание вариантов маршрутов прохождения трубопроводов (трасс) по территории поселения, городского округа и их обоснование</w:t>
      </w:r>
      <w:r>
        <w:rPr>
          <w:noProof/>
        </w:rPr>
        <w:tab/>
      </w:r>
      <w:r>
        <w:rPr>
          <w:noProof/>
        </w:rPr>
        <w:fldChar w:fldCharType="begin"/>
      </w:r>
      <w:r>
        <w:rPr>
          <w:noProof/>
        </w:rPr>
        <w:instrText xml:space="preserve"> PAGEREF _Toc30161253 \h </w:instrText>
      </w:r>
      <w:r>
        <w:rPr>
          <w:noProof/>
        </w:rPr>
      </w:r>
      <w:r>
        <w:rPr>
          <w:noProof/>
        </w:rPr>
        <w:fldChar w:fldCharType="separate"/>
      </w:r>
      <w:r>
        <w:rPr>
          <w:noProof/>
        </w:rPr>
        <w:t>42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1.4.7 Рекомендации о месте размещения насосных станций, резервуаров, водонапорных башен.</w:t>
      </w:r>
      <w:r>
        <w:rPr>
          <w:noProof/>
        </w:rPr>
        <w:tab/>
      </w:r>
      <w:r>
        <w:rPr>
          <w:noProof/>
        </w:rPr>
        <w:fldChar w:fldCharType="begin"/>
      </w:r>
      <w:r>
        <w:rPr>
          <w:noProof/>
        </w:rPr>
        <w:instrText xml:space="preserve"> PAGEREF _Toc30161254 \h </w:instrText>
      </w:r>
      <w:r>
        <w:rPr>
          <w:noProof/>
        </w:rPr>
      </w:r>
      <w:r>
        <w:rPr>
          <w:noProof/>
        </w:rPr>
        <w:fldChar w:fldCharType="separate"/>
      </w:r>
      <w:r>
        <w:rPr>
          <w:noProof/>
        </w:rPr>
        <w:t>42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1.4.8 Границы планируемых зон размещения объектов централизованных систем горячего водоснабжения, холодного водоснабжения.</w:t>
      </w:r>
      <w:r>
        <w:rPr>
          <w:noProof/>
        </w:rPr>
        <w:tab/>
      </w:r>
      <w:r>
        <w:rPr>
          <w:noProof/>
        </w:rPr>
        <w:fldChar w:fldCharType="begin"/>
      </w:r>
      <w:r>
        <w:rPr>
          <w:noProof/>
        </w:rPr>
        <w:instrText xml:space="preserve"> PAGEREF _Toc30161255 \h </w:instrText>
      </w:r>
      <w:r>
        <w:rPr>
          <w:noProof/>
        </w:rPr>
      </w:r>
      <w:r>
        <w:rPr>
          <w:noProof/>
        </w:rPr>
        <w:fldChar w:fldCharType="separate"/>
      </w:r>
      <w:r>
        <w:rPr>
          <w:noProof/>
        </w:rPr>
        <w:t>42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w:t>
      </w:r>
      <w:r w:rsidRPr="005C595E">
        <w:rPr>
          <w:noProof/>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r>
        <w:rPr>
          <w:noProof/>
        </w:rPr>
        <w:tab/>
      </w:r>
      <w:r>
        <w:rPr>
          <w:noProof/>
        </w:rPr>
        <w:fldChar w:fldCharType="begin"/>
      </w:r>
      <w:r>
        <w:rPr>
          <w:noProof/>
        </w:rPr>
        <w:instrText xml:space="preserve"> PAGEREF _Toc30161256 \h </w:instrText>
      </w:r>
      <w:r>
        <w:rPr>
          <w:noProof/>
        </w:rPr>
      </w:r>
      <w:r>
        <w:rPr>
          <w:noProof/>
        </w:rPr>
        <w:fldChar w:fldCharType="separate"/>
      </w:r>
      <w:r>
        <w:rPr>
          <w:noProof/>
        </w:rPr>
        <w:t>42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1.4.10 Обеспечение подачи абонентам определенного объема горячей, питьевой воды установленного качества</w:t>
      </w:r>
      <w:r>
        <w:rPr>
          <w:noProof/>
        </w:rPr>
        <w:tab/>
      </w:r>
      <w:r>
        <w:rPr>
          <w:noProof/>
        </w:rPr>
        <w:fldChar w:fldCharType="begin"/>
      </w:r>
      <w:r>
        <w:rPr>
          <w:noProof/>
        </w:rPr>
        <w:instrText xml:space="preserve"> PAGEREF _Toc30161257 \h </w:instrText>
      </w:r>
      <w:r>
        <w:rPr>
          <w:noProof/>
        </w:rPr>
      </w:r>
      <w:r>
        <w:rPr>
          <w:noProof/>
        </w:rPr>
        <w:fldChar w:fldCharType="separate"/>
      </w:r>
      <w:r>
        <w:rPr>
          <w:noProof/>
        </w:rPr>
        <w:t>43</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1.4.11 Организация и обеспечение централизованного водоснабжения на территориях, где оно отсутствует</w:t>
      </w:r>
      <w:r>
        <w:rPr>
          <w:noProof/>
        </w:rPr>
        <w:tab/>
      </w:r>
      <w:r>
        <w:rPr>
          <w:noProof/>
        </w:rPr>
        <w:fldChar w:fldCharType="begin"/>
      </w:r>
      <w:r>
        <w:rPr>
          <w:noProof/>
        </w:rPr>
        <w:instrText xml:space="preserve"> PAGEREF _Toc30161258 \h </w:instrText>
      </w:r>
      <w:r>
        <w:rPr>
          <w:noProof/>
        </w:rPr>
      </w:r>
      <w:r>
        <w:rPr>
          <w:noProof/>
        </w:rPr>
        <w:fldChar w:fldCharType="separate"/>
      </w:r>
      <w:r>
        <w:rPr>
          <w:noProof/>
        </w:rPr>
        <w:t>43</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1.4.12 Обеспечение водоснабжения объектов перспективной застройки населенного пункта</w:t>
      </w:r>
      <w:r>
        <w:rPr>
          <w:noProof/>
        </w:rPr>
        <w:tab/>
      </w:r>
      <w:r>
        <w:rPr>
          <w:noProof/>
        </w:rPr>
        <w:fldChar w:fldCharType="begin"/>
      </w:r>
      <w:r>
        <w:rPr>
          <w:noProof/>
        </w:rPr>
        <w:instrText xml:space="preserve"> PAGEREF _Toc30161259 \h </w:instrText>
      </w:r>
      <w:r>
        <w:rPr>
          <w:noProof/>
        </w:rPr>
      </w:r>
      <w:r>
        <w:rPr>
          <w:noProof/>
        </w:rPr>
        <w:fldChar w:fldCharType="separate"/>
      </w:r>
      <w:r>
        <w:rPr>
          <w:noProof/>
        </w:rPr>
        <w:t>43</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1.4.13 Сокращение потерь воды при ее транспортировке</w:t>
      </w:r>
      <w:r>
        <w:rPr>
          <w:noProof/>
        </w:rPr>
        <w:tab/>
      </w:r>
      <w:r>
        <w:rPr>
          <w:noProof/>
        </w:rPr>
        <w:fldChar w:fldCharType="begin"/>
      </w:r>
      <w:r>
        <w:rPr>
          <w:noProof/>
        </w:rPr>
        <w:instrText xml:space="preserve"> PAGEREF _Toc30161260 \h </w:instrText>
      </w:r>
      <w:r>
        <w:rPr>
          <w:noProof/>
        </w:rPr>
      </w:r>
      <w:r>
        <w:rPr>
          <w:noProof/>
        </w:rPr>
        <w:fldChar w:fldCharType="separate"/>
      </w:r>
      <w:r>
        <w:rPr>
          <w:noProof/>
        </w:rPr>
        <w:t>44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1.4.14 В</w:t>
      </w:r>
      <w:r w:rsidRPr="005C595E">
        <w:rPr>
          <w:noProof/>
          <w:color w:val="2D2D2D"/>
        </w:rPr>
        <w:t>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Pr>
          <w:noProof/>
        </w:rPr>
        <w:tab/>
      </w:r>
      <w:r>
        <w:rPr>
          <w:noProof/>
        </w:rPr>
        <w:fldChar w:fldCharType="begin"/>
      </w:r>
      <w:r>
        <w:rPr>
          <w:noProof/>
        </w:rPr>
        <w:instrText xml:space="preserve"> PAGEREF _Toc30161261 \h </w:instrText>
      </w:r>
      <w:r>
        <w:rPr>
          <w:noProof/>
        </w:rPr>
      </w:r>
      <w:r>
        <w:rPr>
          <w:noProof/>
        </w:rPr>
        <w:fldChar w:fldCharType="separate"/>
      </w:r>
      <w:r>
        <w:rPr>
          <w:noProof/>
        </w:rPr>
        <w:t>44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Pr>
          <w:noProof/>
        </w:rPr>
        <w:tab/>
      </w:r>
      <w:r>
        <w:rPr>
          <w:noProof/>
        </w:rPr>
        <w:fldChar w:fldCharType="begin"/>
      </w:r>
      <w:r>
        <w:rPr>
          <w:noProof/>
        </w:rPr>
        <w:instrText xml:space="preserve"> PAGEREF _Toc30161262 \h </w:instrText>
      </w:r>
      <w:r>
        <w:rPr>
          <w:noProof/>
        </w:rPr>
      </w:r>
      <w:r>
        <w:rPr>
          <w:noProof/>
        </w:rPr>
        <w:fldChar w:fldCharType="separate"/>
      </w:r>
      <w:r>
        <w:rPr>
          <w:noProof/>
        </w:rPr>
        <w:t>45</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1.5 Экологические аспекты мероприятий по строительству, реконструкции и модернизации объектов централизованных систем  водоснабжения.</w:t>
      </w:r>
      <w:r>
        <w:rPr>
          <w:noProof/>
        </w:rPr>
        <w:tab/>
      </w:r>
      <w:r>
        <w:rPr>
          <w:noProof/>
        </w:rPr>
        <w:fldChar w:fldCharType="begin"/>
      </w:r>
      <w:r>
        <w:rPr>
          <w:noProof/>
        </w:rPr>
        <w:instrText xml:space="preserve"> PAGEREF _Toc30161263 \h </w:instrText>
      </w:r>
      <w:r>
        <w:rPr>
          <w:noProof/>
        </w:rPr>
      </w:r>
      <w:r>
        <w:rPr>
          <w:noProof/>
        </w:rPr>
        <w:fldChar w:fldCharType="separate"/>
      </w:r>
      <w:r>
        <w:rPr>
          <w:noProof/>
        </w:rPr>
        <w:t>45</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Pr>
          <w:noProof/>
        </w:rPr>
        <w:tab/>
      </w:r>
      <w:r>
        <w:rPr>
          <w:noProof/>
        </w:rPr>
        <w:fldChar w:fldCharType="begin"/>
      </w:r>
      <w:r>
        <w:rPr>
          <w:noProof/>
        </w:rPr>
        <w:instrText xml:space="preserve"> PAGEREF _Toc30161264 \h </w:instrText>
      </w:r>
      <w:r>
        <w:rPr>
          <w:noProof/>
        </w:rPr>
      </w:r>
      <w:r>
        <w:rPr>
          <w:noProof/>
        </w:rPr>
        <w:fldChar w:fldCharType="separate"/>
      </w:r>
      <w:r>
        <w:rPr>
          <w:noProof/>
        </w:rPr>
        <w:t>45</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Pr>
          <w:noProof/>
        </w:rPr>
        <w:tab/>
      </w:r>
      <w:r>
        <w:rPr>
          <w:noProof/>
        </w:rPr>
        <w:fldChar w:fldCharType="begin"/>
      </w:r>
      <w:r>
        <w:rPr>
          <w:noProof/>
        </w:rPr>
        <w:instrText xml:space="preserve"> PAGEREF _Toc30161265 \h </w:instrText>
      </w:r>
      <w:r>
        <w:rPr>
          <w:noProof/>
        </w:rPr>
      </w:r>
      <w:r>
        <w:rPr>
          <w:noProof/>
        </w:rPr>
        <w:fldChar w:fldCharType="separate"/>
      </w:r>
      <w:r>
        <w:rPr>
          <w:noProof/>
        </w:rPr>
        <w:t>46</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1.6 Оценка объемов капитальных вложений в строительство, реконструкцию и модернизацию объектов централизованных систем водоснабжения.</w:t>
      </w:r>
      <w:r>
        <w:rPr>
          <w:noProof/>
        </w:rPr>
        <w:tab/>
      </w:r>
      <w:r>
        <w:rPr>
          <w:noProof/>
        </w:rPr>
        <w:fldChar w:fldCharType="begin"/>
      </w:r>
      <w:r>
        <w:rPr>
          <w:noProof/>
        </w:rPr>
        <w:instrText xml:space="preserve"> PAGEREF _Toc30161266 \h </w:instrText>
      </w:r>
      <w:r>
        <w:rPr>
          <w:noProof/>
        </w:rPr>
      </w:r>
      <w:r>
        <w:rPr>
          <w:noProof/>
        </w:rPr>
        <w:fldChar w:fldCharType="separate"/>
      </w:r>
      <w:r>
        <w:rPr>
          <w:noProof/>
        </w:rPr>
        <w:t>46</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1.7 Целевые показатели развития централизованных систем водоснабжения.</w:t>
      </w:r>
      <w:r>
        <w:rPr>
          <w:noProof/>
        </w:rPr>
        <w:tab/>
      </w:r>
      <w:r>
        <w:rPr>
          <w:noProof/>
        </w:rPr>
        <w:fldChar w:fldCharType="begin"/>
      </w:r>
      <w:r>
        <w:rPr>
          <w:noProof/>
        </w:rPr>
        <w:instrText xml:space="preserve"> PAGEREF _Toc30161267 \h </w:instrText>
      </w:r>
      <w:r>
        <w:rPr>
          <w:noProof/>
        </w:rPr>
      </w:r>
      <w:r>
        <w:rPr>
          <w:noProof/>
        </w:rPr>
        <w:fldChar w:fldCharType="separate"/>
      </w:r>
      <w:r>
        <w:rPr>
          <w:noProof/>
        </w:rPr>
        <w:t>49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1.7.1 Показатели качества соответственно горячей и питьевой воды.</w:t>
      </w:r>
      <w:r>
        <w:rPr>
          <w:noProof/>
        </w:rPr>
        <w:tab/>
      </w:r>
      <w:r>
        <w:rPr>
          <w:noProof/>
        </w:rPr>
        <w:fldChar w:fldCharType="begin"/>
      </w:r>
      <w:r>
        <w:rPr>
          <w:noProof/>
        </w:rPr>
        <w:instrText xml:space="preserve"> PAGEREF _Toc30161268 \h </w:instrText>
      </w:r>
      <w:r>
        <w:rPr>
          <w:noProof/>
        </w:rPr>
      </w:r>
      <w:r>
        <w:rPr>
          <w:noProof/>
        </w:rPr>
        <w:fldChar w:fldCharType="separate"/>
      </w:r>
      <w:r>
        <w:rPr>
          <w:noProof/>
        </w:rPr>
        <w:t>49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1.7.2 Показатели надежности и бесперебойности водоснабжения.</w:t>
      </w:r>
      <w:r>
        <w:rPr>
          <w:noProof/>
        </w:rPr>
        <w:tab/>
      </w:r>
      <w:r>
        <w:rPr>
          <w:noProof/>
        </w:rPr>
        <w:fldChar w:fldCharType="begin"/>
      </w:r>
      <w:r>
        <w:rPr>
          <w:noProof/>
        </w:rPr>
        <w:instrText xml:space="preserve"> PAGEREF _Toc30161269 \h </w:instrText>
      </w:r>
      <w:r>
        <w:rPr>
          <w:noProof/>
        </w:rPr>
      </w:r>
      <w:r>
        <w:rPr>
          <w:noProof/>
        </w:rPr>
        <w:fldChar w:fldCharType="separate"/>
      </w:r>
      <w:r>
        <w:rPr>
          <w:noProof/>
        </w:rPr>
        <w:t>50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r>
        <w:rPr>
          <w:noProof/>
        </w:rPr>
        <w:tab/>
      </w:r>
      <w:r>
        <w:rPr>
          <w:noProof/>
        </w:rPr>
        <w:fldChar w:fldCharType="begin"/>
      </w:r>
      <w:r>
        <w:rPr>
          <w:noProof/>
        </w:rPr>
        <w:instrText xml:space="preserve"> PAGEREF _Toc30161270 \h </w:instrText>
      </w:r>
      <w:r>
        <w:rPr>
          <w:noProof/>
        </w:rPr>
      </w:r>
      <w:r>
        <w:rPr>
          <w:noProof/>
        </w:rPr>
        <w:fldChar w:fldCharType="separate"/>
      </w:r>
      <w:r>
        <w:rPr>
          <w:noProof/>
        </w:rPr>
        <w:t>50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Pr>
          <w:noProof/>
        </w:rPr>
        <w:tab/>
      </w:r>
      <w:r>
        <w:rPr>
          <w:noProof/>
        </w:rPr>
        <w:fldChar w:fldCharType="begin"/>
      </w:r>
      <w:r>
        <w:rPr>
          <w:noProof/>
        </w:rPr>
        <w:instrText xml:space="preserve"> PAGEREF _Toc30161271 \h </w:instrText>
      </w:r>
      <w:r>
        <w:rPr>
          <w:noProof/>
        </w:rPr>
      </w:r>
      <w:r>
        <w:rPr>
          <w:noProof/>
        </w:rPr>
        <w:fldChar w:fldCharType="separate"/>
      </w:r>
      <w:r>
        <w:rPr>
          <w:noProof/>
        </w:rPr>
        <w:t>50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color w:val="000000"/>
        </w:rPr>
        <w:t>1.8 Перечень выявленных бесхозяйных объектов централизованных систем водоснабжения и перечень организаций, уполномоченных на их эксплуатацию.</w:t>
      </w:r>
      <w:r>
        <w:rPr>
          <w:noProof/>
        </w:rPr>
        <w:tab/>
      </w:r>
      <w:r>
        <w:rPr>
          <w:noProof/>
        </w:rPr>
        <w:fldChar w:fldCharType="begin"/>
      </w:r>
      <w:r>
        <w:rPr>
          <w:noProof/>
        </w:rPr>
        <w:instrText xml:space="preserve"> PAGEREF _Toc30161272 \h </w:instrText>
      </w:r>
      <w:r>
        <w:rPr>
          <w:noProof/>
        </w:rPr>
      </w:r>
      <w:r>
        <w:rPr>
          <w:noProof/>
        </w:rPr>
        <w:fldChar w:fldCharType="separate"/>
      </w:r>
      <w:r>
        <w:rPr>
          <w:noProof/>
        </w:rPr>
        <w:t>51</w:t>
      </w:r>
      <w:r>
        <w:rPr>
          <w:noProof/>
        </w:rPr>
        <w:fldChar w:fldCharType="end"/>
      </w:r>
    </w:p>
    <w:p w:rsidR="00BD3227" w:rsidRPr="004405BD" w:rsidRDefault="00BD3227" w:rsidP="00FC10A0">
      <w:pPr>
        <w:pStyle w:val="TOC1"/>
        <w:tabs>
          <w:tab w:val="clear" w:pos="10425"/>
          <w:tab w:val="right" w:leader="dot" w:pos="9639"/>
        </w:tabs>
        <w:spacing w:after="0"/>
        <w:jc w:val="both"/>
        <w:rPr>
          <w:rFonts w:ascii="Calibri" w:hAnsi="Calibri" w:cs="Times New Roman"/>
          <w:noProof/>
          <w:sz w:val="22"/>
          <w:lang w:eastAsia="ru-RU"/>
        </w:rPr>
      </w:pPr>
      <w:r w:rsidRPr="005C595E">
        <w:rPr>
          <w:noProof/>
        </w:rPr>
        <w:t>2. ВОДООТВЕДЕНИЕ</w:t>
      </w:r>
      <w:r>
        <w:rPr>
          <w:noProof/>
        </w:rPr>
        <w:tab/>
      </w:r>
      <w:r>
        <w:rPr>
          <w:noProof/>
        </w:rPr>
        <w:fldChar w:fldCharType="begin"/>
      </w:r>
      <w:r>
        <w:rPr>
          <w:noProof/>
        </w:rPr>
        <w:instrText xml:space="preserve"> PAGEREF _Toc30161273 \h </w:instrText>
      </w:r>
      <w:r>
        <w:rPr>
          <w:noProof/>
        </w:rPr>
      </w:r>
      <w:r>
        <w:rPr>
          <w:noProof/>
        </w:rPr>
        <w:fldChar w:fldCharType="separate"/>
      </w:r>
      <w:r>
        <w:rPr>
          <w:noProof/>
        </w:rPr>
        <w:t>52</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2.1 Существующее положение в сфере водоотведения поселения</w:t>
      </w:r>
      <w:r>
        <w:rPr>
          <w:noProof/>
        </w:rPr>
        <w:tab/>
      </w:r>
      <w:r>
        <w:rPr>
          <w:noProof/>
        </w:rPr>
        <w:fldChar w:fldCharType="begin"/>
      </w:r>
      <w:r>
        <w:rPr>
          <w:noProof/>
        </w:rPr>
        <w:instrText xml:space="preserve"> PAGEREF _Toc30161274 \h </w:instrText>
      </w:r>
      <w:r>
        <w:rPr>
          <w:noProof/>
        </w:rPr>
      </w:r>
      <w:r>
        <w:rPr>
          <w:noProof/>
        </w:rPr>
        <w:fldChar w:fldCharType="separate"/>
      </w:r>
      <w:r>
        <w:rPr>
          <w:noProof/>
        </w:rPr>
        <w:t>52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2.1.1  </w:t>
      </w:r>
      <w:r w:rsidRPr="005C595E">
        <w:rPr>
          <w:noProof/>
          <w:color w:val="000000"/>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Pr>
          <w:noProof/>
        </w:rPr>
        <w:tab/>
      </w:r>
      <w:r>
        <w:rPr>
          <w:noProof/>
        </w:rPr>
        <w:fldChar w:fldCharType="begin"/>
      </w:r>
      <w:r>
        <w:rPr>
          <w:noProof/>
        </w:rPr>
        <w:instrText xml:space="preserve"> PAGEREF _Toc30161275 \h </w:instrText>
      </w:r>
      <w:r>
        <w:rPr>
          <w:noProof/>
        </w:rPr>
      </w:r>
      <w:r>
        <w:rPr>
          <w:noProof/>
        </w:rPr>
        <w:fldChar w:fldCharType="separate"/>
      </w:r>
      <w:r>
        <w:rPr>
          <w:noProof/>
        </w:rPr>
        <w:t>52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2.1.2  </w:t>
      </w:r>
      <w:r w:rsidRPr="005C595E">
        <w:rPr>
          <w:noProof/>
          <w:color w:val="000000"/>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noProof/>
        </w:rPr>
        <w:tab/>
      </w:r>
      <w:r>
        <w:rPr>
          <w:noProof/>
        </w:rPr>
        <w:fldChar w:fldCharType="begin"/>
      </w:r>
      <w:r>
        <w:rPr>
          <w:noProof/>
        </w:rPr>
        <w:instrText xml:space="preserve"> PAGEREF _Toc30161276 \h </w:instrText>
      </w:r>
      <w:r>
        <w:rPr>
          <w:noProof/>
        </w:rPr>
      </w:r>
      <w:r>
        <w:rPr>
          <w:noProof/>
        </w:rPr>
        <w:fldChar w:fldCharType="separate"/>
      </w:r>
      <w:r>
        <w:rPr>
          <w:noProof/>
        </w:rPr>
        <w:t>53</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2.1.3  </w:t>
      </w:r>
      <w:r w:rsidRPr="005C595E">
        <w:rPr>
          <w:noProof/>
          <w:color w:val="00000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noProof/>
        </w:rPr>
        <w:tab/>
      </w:r>
      <w:r>
        <w:rPr>
          <w:noProof/>
        </w:rPr>
        <w:fldChar w:fldCharType="begin"/>
      </w:r>
      <w:r>
        <w:rPr>
          <w:noProof/>
        </w:rPr>
        <w:instrText xml:space="preserve"> PAGEREF _Toc30161277 \h </w:instrText>
      </w:r>
      <w:r>
        <w:rPr>
          <w:noProof/>
        </w:rPr>
      </w:r>
      <w:r>
        <w:rPr>
          <w:noProof/>
        </w:rPr>
        <w:fldChar w:fldCharType="separate"/>
      </w:r>
      <w:r>
        <w:rPr>
          <w:noProof/>
        </w:rPr>
        <w:t>53</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2.1.4  </w:t>
      </w:r>
      <w:r w:rsidRPr="005C595E">
        <w:rPr>
          <w:noProof/>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rPr>
        <w:tab/>
      </w:r>
      <w:r>
        <w:rPr>
          <w:noProof/>
        </w:rPr>
        <w:fldChar w:fldCharType="begin"/>
      </w:r>
      <w:r>
        <w:rPr>
          <w:noProof/>
        </w:rPr>
        <w:instrText xml:space="preserve"> PAGEREF _Toc30161278 \h </w:instrText>
      </w:r>
      <w:r>
        <w:rPr>
          <w:noProof/>
        </w:rPr>
      </w:r>
      <w:r>
        <w:rPr>
          <w:noProof/>
        </w:rPr>
        <w:fldChar w:fldCharType="separate"/>
      </w:r>
      <w:r>
        <w:rPr>
          <w:noProof/>
        </w:rPr>
        <w:t>53</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2.1.5  </w:t>
      </w:r>
      <w:r w:rsidRPr="005C595E">
        <w:rPr>
          <w:noProof/>
          <w:color w:val="00000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noProof/>
        </w:rPr>
        <w:tab/>
      </w:r>
      <w:r>
        <w:rPr>
          <w:noProof/>
        </w:rPr>
        <w:fldChar w:fldCharType="begin"/>
      </w:r>
      <w:r>
        <w:rPr>
          <w:noProof/>
        </w:rPr>
        <w:instrText xml:space="preserve"> PAGEREF _Toc30161279 \h </w:instrText>
      </w:r>
      <w:r>
        <w:rPr>
          <w:noProof/>
        </w:rPr>
      </w:r>
      <w:r>
        <w:rPr>
          <w:noProof/>
        </w:rPr>
        <w:fldChar w:fldCharType="separate"/>
      </w:r>
      <w:r>
        <w:rPr>
          <w:noProof/>
        </w:rPr>
        <w:t>53</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2.1.6  О</w:t>
      </w:r>
      <w:r w:rsidRPr="005C595E">
        <w:rPr>
          <w:noProof/>
          <w:color w:val="000000"/>
        </w:rPr>
        <w:t>ценка безопасности и надежности объектов централизованной системы водоотведения и их управляемости</w:t>
      </w:r>
      <w:r>
        <w:rPr>
          <w:noProof/>
        </w:rPr>
        <w:tab/>
      </w:r>
      <w:r>
        <w:rPr>
          <w:noProof/>
        </w:rPr>
        <w:fldChar w:fldCharType="begin"/>
      </w:r>
      <w:r>
        <w:rPr>
          <w:noProof/>
        </w:rPr>
        <w:instrText xml:space="preserve"> PAGEREF _Toc30161280 \h </w:instrText>
      </w:r>
      <w:r>
        <w:rPr>
          <w:noProof/>
        </w:rPr>
      </w:r>
      <w:r>
        <w:rPr>
          <w:noProof/>
        </w:rPr>
        <w:fldChar w:fldCharType="separate"/>
      </w:r>
      <w:r>
        <w:rPr>
          <w:noProof/>
        </w:rPr>
        <w:t>54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2.1.7 </w:t>
      </w:r>
      <w:r w:rsidRPr="005C595E">
        <w:rPr>
          <w:noProof/>
          <w:color w:val="000000"/>
        </w:rPr>
        <w:t>Оценка воздействия сбросов сточных вод через централизованную систему водоотведения на окружающую среду</w:t>
      </w:r>
      <w:r>
        <w:rPr>
          <w:noProof/>
        </w:rPr>
        <w:tab/>
      </w:r>
      <w:r>
        <w:rPr>
          <w:noProof/>
        </w:rPr>
        <w:fldChar w:fldCharType="begin"/>
      </w:r>
      <w:r>
        <w:rPr>
          <w:noProof/>
        </w:rPr>
        <w:instrText xml:space="preserve"> PAGEREF _Toc30161281 \h </w:instrText>
      </w:r>
      <w:r>
        <w:rPr>
          <w:noProof/>
        </w:rPr>
      </w:r>
      <w:r>
        <w:rPr>
          <w:noProof/>
        </w:rPr>
        <w:fldChar w:fldCharType="separate"/>
      </w:r>
      <w:r>
        <w:rPr>
          <w:noProof/>
        </w:rPr>
        <w:t>54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2.1.8 </w:t>
      </w:r>
      <w:r w:rsidRPr="005C595E">
        <w:rPr>
          <w:noProof/>
          <w:spacing w:val="-3"/>
        </w:rPr>
        <w:t>О</w:t>
      </w:r>
      <w:r w:rsidRPr="005C595E">
        <w:rPr>
          <w:noProof/>
          <w:color w:val="000000"/>
        </w:rPr>
        <w:t>писание территорий муниципального образования, не охваченных централизованной системой водоотведения</w:t>
      </w:r>
      <w:r>
        <w:rPr>
          <w:noProof/>
        </w:rPr>
        <w:tab/>
      </w:r>
      <w:r>
        <w:rPr>
          <w:noProof/>
        </w:rPr>
        <w:fldChar w:fldCharType="begin"/>
      </w:r>
      <w:r>
        <w:rPr>
          <w:noProof/>
        </w:rPr>
        <w:instrText xml:space="preserve"> PAGEREF _Toc30161282 \h </w:instrText>
      </w:r>
      <w:r>
        <w:rPr>
          <w:noProof/>
        </w:rPr>
      </w:r>
      <w:r>
        <w:rPr>
          <w:noProof/>
        </w:rPr>
        <w:fldChar w:fldCharType="separate"/>
      </w:r>
      <w:r>
        <w:rPr>
          <w:noProof/>
        </w:rPr>
        <w:t>55</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2.1.9 О</w:t>
      </w:r>
      <w:r w:rsidRPr="005C595E">
        <w:rPr>
          <w:noProof/>
          <w:color w:val="000000"/>
        </w:rPr>
        <w:t>писание существующих технических и технологических проблем системы водоотведения поселения, городского округа</w:t>
      </w:r>
      <w:r>
        <w:rPr>
          <w:noProof/>
        </w:rPr>
        <w:tab/>
      </w:r>
      <w:r>
        <w:rPr>
          <w:noProof/>
        </w:rPr>
        <w:fldChar w:fldCharType="begin"/>
      </w:r>
      <w:r>
        <w:rPr>
          <w:noProof/>
        </w:rPr>
        <w:instrText xml:space="preserve"> PAGEREF _Toc30161283 \h </w:instrText>
      </w:r>
      <w:r>
        <w:rPr>
          <w:noProof/>
        </w:rPr>
      </w:r>
      <w:r>
        <w:rPr>
          <w:noProof/>
        </w:rPr>
        <w:fldChar w:fldCharType="separate"/>
      </w:r>
      <w:r>
        <w:rPr>
          <w:noProof/>
        </w:rPr>
        <w:t>55</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2.2 Балансы сточных вод в системе водоотведения</w:t>
      </w:r>
      <w:r>
        <w:rPr>
          <w:noProof/>
        </w:rPr>
        <w:tab/>
      </w:r>
      <w:r>
        <w:rPr>
          <w:noProof/>
        </w:rPr>
        <w:fldChar w:fldCharType="begin"/>
      </w:r>
      <w:r>
        <w:rPr>
          <w:noProof/>
        </w:rPr>
        <w:instrText xml:space="preserve"> PAGEREF _Toc30161284 \h </w:instrText>
      </w:r>
      <w:r>
        <w:rPr>
          <w:noProof/>
        </w:rPr>
      </w:r>
      <w:r>
        <w:rPr>
          <w:noProof/>
        </w:rPr>
        <w:fldChar w:fldCharType="separate"/>
      </w:r>
      <w:r>
        <w:rPr>
          <w:noProof/>
        </w:rPr>
        <w:t>55</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2.2.1 Баланс поступления сточных вод в централизованную систему водоотведения и отведение стоков по технологическим зонам водоотведения</w:t>
      </w:r>
      <w:r>
        <w:rPr>
          <w:noProof/>
        </w:rPr>
        <w:tab/>
      </w:r>
      <w:r>
        <w:rPr>
          <w:noProof/>
        </w:rPr>
        <w:fldChar w:fldCharType="begin"/>
      </w:r>
      <w:r>
        <w:rPr>
          <w:noProof/>
        </w:rPr>
        <w:instrText xml:space="preserve"> PAGEREF _Toc30161285 \h </w:instrText>
      </w:r>
      <w:r>
        <w:rPr>
          <w:noProof/>
        </w:rPr>
      </w:r>
      <w:r>
        <w:rPr>
          <w:noProof/>
        </w:rPr>
        <w:fldChar w:fldCharType="separate"/>
      </w:r>
      <w:r>
        <w:rPr>
          <w:noProof/>
        </w:rPr>
        <w:t>55</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2.2.2  О</w:t>
      </w:r>
      <w:r w:rsidRPr="005C595E">
        <w:rPr>
          <w:noProof/>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noProof/>
        </w:rPr>
        <w:tab/>
      </w:r>
      <w:r>
        <w:rPr>
          <w:noProof/>
        </w:rPr>
        <w:fldChar w:fldCharType="begin"/>
      </w:r>
      <w:r>
        <w:rPr>
          <w:noProof/>
        </w:rPr>
        <w:instrText xml:space="preserve"> PAGEREF _Toc30161286 \h </w:instrText>
      </w:r>
      <w:r>
        <w:rPr>
          <w:noProof/>
        </w:rPr>
      </w:r>
      <w:r>
        <w:rPr>
          <w:noProof/>
        </w:rPr>
        <w:fldChar w:fldCharType="separate"/>
      </w:r>
      <w:r>
        <w:rPr>
          <w:noProof/>
        </w:rPr>
        <w:t>56</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2.2.3  С</w:t>
      </w:r>
      <w:r w:rsidRPr="005C595E">
        <w:rPr>
          <w:noProof/>
          <w:color w:val="000000"/>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noProof/>
        </w:rPr>
        <w:tab/>
      </w:r>
      <w:r>
        <w:rPr>
          <w:noProof/>
        </w:rPr>
        <w:fldChar w:fldCharType="begin"/>
      </w:r>
      <w:r>
        <w:rPr>
          <w:noProof/>
        </w:rPr>
        <w:instrText xml:space="preserve"> PAGEREF _Toc30161287 \h </w:instrText>
      </w:r>
      <w:r>
        <w:rPr>
          <w:noProof/>
        </w:rPr>
      </w:r>
      <w:r>
        <w:rPr>
          <w:noProof/>
        </w:rPr>
        <w:fldChar w:fldCharType="separate"/>
      </w:r>
      <w:r>
        <w:rPr>
          <w:noProof/>
        </w:rPr>
        <w:t>56</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2.2.4  </w:t>
      </w:r>
      <w:r w:rsidRPr="005C595E">
        <w:rPr>
          <w:noProof/>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noProof/>
        </w:rPr>
        <w:tab/>
      </w:r>
      <w:r>
        <w:rPr>
          <w:noProof/>
        </w:rPr>
        <w:fldChar w:fldCharType="begin"/>
      </w:r>
      <w:r>
        <w:rPr>
          <w:noProof/>
        </w:rPr>
        <w:instrText xml:space="preserve"> PAGEREF _Toc30161288 \h </w:instrText>
      </w:r>
      <w:r>
        <w:rPr>
          <w:noProof/>
        </w:rPr>
      </w:r>
      <w:r>
        <w:rPr>
          <w:noProof/>
        </w:rPr>
        <w:fldChar w:fldCharType="separate"/>
      </w:r>
      <w:r>
        <w:rPr>
          <w:noProof/>
        </w:rPr>
        <w:t>57</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2.2.5  Прогнозные балансы поступления сточных вод в централизованную систему водоотведения поселения, с учётом различных сценариев</w:t>
      </w:r>
      <w:r>
        <w:rPr>
          <w:noProof/>
        </w:rPr>
        <w:tab/>
      </w:r>
      <w:r>
        <w:rPr>
          <w:noProof/>
        </w:rPr>
        <w:fldChar w:fldCharType="begin"/>
      </w:r>
      <w:r>
        <w:rPr>
          <w:noProof/>
        </w:rPr>
        <w:instrText xml:space="preserve"> PAGEREF _Toc30161289 \h </w:instrText>
      </w:r>
      <w:r>
        <w:rPr>
          <w:noProof/>
        </w:rPr>
      </w:r>
      <w:r>
        <w:rPr>
          <w:noProof/>
        </w:rPr>
        <w:fldChar w:fldCharType="separate"/>
      </w:r>
      <w:r>
        <w:rPr>
          <w:noProof/>
        </w:rPr>
        <w:t>57</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2.3 Прогноз объема сточных вод</w:t>
      </w:r>
      <w:r>
        <w:rPr>
          <w:noProof/>
        </w:rPr>
        <w:tab/>
      </w:r>
      <w:r>
        <w:rPr>
          <w:noProof/>
        </w:rPr>
        <w:fldChar w:fldCharType="begin"/>
      </w:r>
      <w:r>
        <w:rPr>
          <w:noProof/>
        </w:rPr>
        <w:instrText xml:space="preserve"> PAGEREF _Toc30161290 \h </w:instrText>
      </w:r>
      <w:r>
        <w:rPr>
          <w:noProof/>
        </w:rPr>
      </w:r>
      <w:r>
        <w:rPr>
          <w:noProof/>
        </w:rPr>
        <w:fldChar w:fldCharType="separate"/>
      </w:r>
      <w:r>
        <w:rPr>
          <w:noProof/>
        </w:rPr>
        <w:t>57</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2.3.1 Сведения о фактическом и ожидаемом поступлении сточных вод в централизованную систему водоотведения</w:t>
      </w:r>
      <w:r>
        <w:rPr>
          <w:noProof/>
        </w:rPr>
        <w:tab/>
      </w:r>
      <w:r>
        <w:rPr>
          <w:noProof/>
        </w:rPr>
        <w:fldChar w:fldCharType="begin"/>
      </w:r>
      <w:r>
        <w:rPr>
          <w:noProof/>
        </w:rPr>
        <w:instrText xml:space="preserve"> PAGEREF _Toc30161291 \h </w:instrText>
      </w:r>
      <w:r>
        <w:rPr>
          <w:noProof/>
        </w:rPr>
      </w:r>
      <w:r>
        <w:rPr>
          <w:noProof/>
        </w:rPr>
        <w:fldChar w:fldCharType="separate"/>
      </w:r>
      <w:r>
        <w:rPr>
          <w:noProof/>
        </w:rPr>
        <w:t>57</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2.3.2 О</w:t>
      </w:r>
      <w:r w:rsidRPr="005C595E">
        <w:rPr>
          <w:noProof/>
          <w:color w:val="000000"/>
        </w:rPr>
        <w:t>писание структуры централизованной системы водоотведения (эксплуатационные и технологические зоны)</w:t>
      </w:r>
      <w:r>
        <w:rPr>
          <w:noProof/>
        </w:rPr>
        <w:tab/>
      </w:r>
      <w:r>
        <w:rPr>
          <w:noProof/>
        </w:rPr>
        <w:fldChar w:fldCharType="begin"/>
      </w:r>
      <w:r>
        <w:rPr>
          <w:noProof/>
        </w:rPr>
        <w:instrText xml:space="preserve"> PAGEREF _Toc30161292 \h </w:instrText>
      </w:r>
      <w:r>
        <w:rPr>
          <w:noProof/>
        </w:rPr>
      </w:r>
      <w:r>
        <w:rPr>
          <w:noProof/>
        </w:rPr>
        <w:fldChar w:fldCharType="separate"/>
      </w:r>
      <w:r>
        <w:rPr>
          <w:noProof/>
        </w:rPr>
        <w:t>58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2.3.3  </w:t>
      </w:r>
      <w:r w:rsidRPr="005C595E">
        <w:rPr>
          <w:noProof/>
          <w:color w:val="00000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noProof/>
        </w:rPr>
        <w:tab/>
      </w:r>
      <w:r>
        <w:rPr>
          <w:noProof/>
        </w:rPr>
        <w:fldChar w:fldCharType="begin"/>
      </w:r>
      <w:r>
        <w:rPr>
          <w:noProof/>
        </w:rPr>
        <w:instrText xml:space="preserve"> PAGEREF _Toc30161293 \h </w:instrText>
      </w:r>
      <w:r>
        <w:rPr>
          <w:noProof/>
        </w:rPr>
      </w:r>
      <w:r>
        <w:rPr>
          <w:noProof/>
        </w:rPr>
        <w:fldChar w:fldCharType="separate"/>
      </w:r>
      <w:r>
        <w:rPr>
          <w:noProof/>
        </w:rPr>
        <w:t>58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2.3.4 Р</w:t>
      </w:r>
      <w:r w:rsidRPr="005C595E">
        <w:rPr>
          <w:noProof/>
          <w:color w:val="000000"/>
        </w:rPr>
        <w:t>езультаты анализа гидравлических режимов и режимов работы элементов централизованной системы водоотведения</w:t>
      </w:r>
      <w:r>
        <w:rPr>
          <w:noProof/>
        </w:rPr>
        <w:tab/>
      </w:r>
      <w:r>
        <w:rPr>
          <w:noProof/>
        </w:rPr>
        <w:fldChar w:fldCharType="begin"/>
      </w:r>
      <w:r>
        <w:rPr>
          <w:noProof/>
        </w:rPr>
        <w:instrText xml:space="preserve"> PAGEREF _Toc30161294 \h </w:instrText>
      </w:r>
      <w:r>
        <w:rPr>
          <w:noProof/>
        </w:rPr>
      </w:r>
      <w:r>
        <w:rPr>
          <w:noProof/>
        </w:rPr>
        <w:fldChar w:fldCharType="separate"/>
      </w:r>
      <w:r>
        <w:rPr>
          <w:noProof/>
        </w:rPr>
        <w:t>58</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2.3.5  А</w:t>
      </w:r>
      <w:r w:rsidRPr="005C595E">
        <w:rPr>
          <w:noProof/>
          <w:color w:val="2D2D2D"/>
        </w:rPr>
        <w:t>нализ резервов производственных мощностей очистных сооружений системы водоотведения и возможности расширения зоны их действия</w:t>
      </w:r>
      <w:r>
        <w:rPr>
          <w:noProof/>
        </w:rPr>
        <w:tab/>
      </w:r>
      <w:r>
        <w:rPr>
          <w:noProof/>
        </w:rPr>
        <w:fldChar w:fldCharType="begin"/>
      </w:r>
      <w:r>
        <w:rPr>
          <w:noProof/>
        </w:rPr>
        <w:instrText xml:space="preserve"> PAGEREF _Toc30161295 \h </w:instrText>
      </w:r>
      <w:r>
        <w:rPr>
          <w:noProof/>
        </w:rPr>
      </w:r>
      <w:r>
        <w:rPr>
          <w:noProof/>
        </w:rPr>
        <w:fldChar w:fldCharType="separate"/>
      </w:r>
      <w:r>
        <w:rPr>
          <w:noProof/>
        </w:rPr>
        <w:t>58</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2.4 Предложения по строительству, реконструкции и модернизации объектов централизованной системы водоотведения</w:t>
      </w:r>
      <w:r>
        <w:rPr>
          <w:noProof/>
        </w:rPr>
        <w:tab/>
      </w:r>
      <w:r>
        <w:rPr>
          <w:noProof/>
        </w:rPr>
        <w:fldChar w:fldCharType="begin"/>
      </w:r>
      <w:r>
        <w:rPr>
          <w:noProof/>
        </w:rPr>
        <w:instrText xml:space="preserve"> PAGEREF _Toc30161296 \h </w:instrText>
      </w:r>
      <w:r>
        <w:rPr>
          <w:noProof/>
        </w:rPr>
      </w:r>
      <w:r>
        <w:rPr>
          <w:noProof/>
        </w:rPr>
        <w:fldChar w:fldCharType="separate"/>
      </w:r>
      <w:r>
        <w:rPr>
          <w:noProof/>
        </w:rPr>
        <w:t>59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2.4.1 Основные направления, принципы, задачи и целевые показатели развития централизованной системы водоотведения</w:t>
      </w:r>
      <w:r>
        <w:rPr>
          <w:noProof/>
        </w:rPr>
        <w:tab/>
      </w:r>
      <w:r>
        <w:rPr>
          <w:noProof/>
        </w:rPr>
        <w:fldChar w:fldCharType="begin"/>
      </w:r>
      <w:r>
        <w:rPr>
          <w:noProof/>
        </w:rPr>
        <w:instrText xml:space="preserve"> PAGEREF _Toc30161297 \h </w:instrText>
      </w:r>
      <w:r>
        <w:rPr>
          <w:noProof/>
        </w:rPr>
      </w:r>
      <w:r>
        <w:rPr>
          <w:noProof/>
        </w:rPr>
        <w:fldChar w:fldCharType="separate"/>
      </w:r>
      <w:r>
        <w:rPr>
          <w:noProof/>
        </w:rPr>
        <w:t>59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2.4.2  Перечень основных мероприятий по реализации </w:t>
      </w:r>
      <w:r w:rsidRPr="005C595E">
        <w:rPr>
          <w:noProof/>
          <w:spacing w:val="-3"/>
        </w:rPr>
        <w:t xml:space="preserve">схем </w:t>
      </w:r>
      <w:r w:rsidRPr="005C595E">
        <w:rPr>
          <w:noProof/>
        </w:rPr>
        <w:t xml:space="preserve">водоотведения с разбивкой  по </w:t>
      </w:r>
      <w:r w:rsidRPr="005C595E">
        <w:rPr>
          <w:noProof/>
          <w:spacing w:val="-3"/>
        </w:rPr>
        <w:t xml:space="preserve">годам, включая </w:t>
      </w:r>
      <w:r w:rsidRPr="005C595E">
        <w:rPr>
          <w:noProof/>
        </w:rPr>
        <w:t>технические обоснования этих</w:t>
      </w:r>
      <w:r w:rsidRPr="005C595E">
        <w:rPr>
          <w:noProof/>
          <w:spacing w:val="-30"/>
        </w:rPr>
        <w:t xml:space="preserve"> </w:t>
      </w:r>
      <w:r w:rsidRPr="005C595E">
        <w:rPr>
          <w:noProof/>
        </w:rPr>
        <w:t>мероприятий</w:t>
      </w:r>
      <w:r>
        <w:rPr>
          <w:noProof/>
        </w:rPr>
        <w:tab/>
      </w:r>
      <w:r>
        <w:rPr>
          <w:noProof/>
        </w:rPr>
        <w:fldChar w:fldCharType="begin"/>
      </w:r>
      <w:r>
        <w:rPr>
          <w:noProof/>
        </w:rPr>
        <w:instrText xml:space="preserve"> PAGEREF _Toc30161298 \h </w:instrText>
      </w:r>
      <w:r>
        <w:rPr>
          <w:noProof/>
        </w:rPr>
      </w:r>
      <w:r>
        <w:rPr>
          <w:noProof/>
        </w:rPr>
        <w:fldChar w:fldCharType="separate"/>
      </w:r>
      <w:r>
        <w:rPr>
          <w:noProof/>
        </w:rPr>
        <w:t>59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2.4.3  </w:t>
      </w:r>
      <w:r w:rsidRPr="005C595E">
        <w:rPr>
          <w:noProof/>
          <w:spacing w:val="-4"/>
        </w:rPr>
        <w:t>Т</w:t>
      </w:r>
      <w:r w:rsidRPr="005C595E">
        <w:rPr>
          <w:noProof/>
          <w:color w:val="000000"/>
        </w:rPr>
        <w:t>ехнические обоснования основных мероприятий по реализации схем водоотведения</w:t>
      </w:r>
      <w:r>
        <w:rPr>
          <w:noProof/>
        </w:rPr>
        <w:tab/>
      </w:r>
      <w:r>
        <w:rPr>
          <w:noProof/>
        </w:rPr>
        <w:fldChar w:fldCharType="begin"/>
      </w:r>
      <w:r>
        <w:rPr>
          <w:noProof/>
        </w:rPr>
        <w:instrText xml:space="preserve"> PAGEREF _Toc30161299 \h </w:instrText>
      </w:r>
      <w:r>
        <w:rPr>
          <w:noProof/>
        </w:rPr>
      </w:r>
      <w:r>
        <w:rPr>
          <w:noProof/>
        </w:rPr>
        <w:fldChar w:fldCharType="separate"/>
      </w:r>
      <w:r>
        <w:rPr>
          <w:noProof/>
        </w:rPr>
        <w:t>59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Pr>
          <w:noProof/>
        </w:rPr>
        <w:tab/>
      </w:r>
      <w:r>
        <w:rPr>
          <w:noProof/>
        </w:rPr>
        <w:fldChar w:fldCharType="begin"/>
      </w:r>
      <w:r>
        <w:rPr>
          <w:noProof/>
        </w:rPr>
        <w:instrText xml:space="preserve"> PAGEREF _Toc30161300 \h </w:instrText>
      </w:r>
      <w:r>
        <w:rPr>
          <w:noProof/>
        </w:rPr>
      </w:r>
      <w:r>
        <w:rPr>
          <w:noProof/>
        </w:rPr>
        <w:fldChar w:fldCharType="separate"/>
      </w:r>
      <w:r>
        <w:rPr>
          <w:noProof/>
        </w:rPr>
        <w:t>59</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 xml:space="preserve">2.4.5 </w:t>
      </w:r>
      <w:r w:rsidRPr="005C595E">
        <w:rPr>
          <w:noProof/>
          <w:color w:val="2D2D2D"/>
        </w:rPr>
        <w:t>Организация централизованного водоотведения на территориях поселений, городских округов, где оно отсутствует</w:t>
      </w:r>
      <w:r>
        <w:rPr>
          <w:noProof/>
        </w:rPr>
        <w:tab/>
      </w:r>
      <w:r>
        <w:rPr>
          <w:noProof/>
        </w:rPr>
        <w:fldChar w:fldCharType="begin"/>
      </w:r>
      <w:r>
        <w:rPr>
          <w:noProof/>
        </w:rPr>
        <w:instrText xml:space="preserve"> PAGEREF _Toc30161301 \h </w:instrText>
      </w:r>
      <w:r>
        <w:rPr>
          <w:noProof/>
        </w:rPr>
      </w:r>
      <w:r>
        <w:rPr>
          <w:noProof/>
        </w:rPr>
        <w:fldChar w:fldCharType="separate"/>
      </w:r>
      <w:r>
        <w:rPr>
          <w:noProof/>
        </w:rPr>
        <w:t>60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2.4.6 Сокращение сбросов и организация возврата очищенных сточных вод на технические нужды</w:t>
      </w:r>
      <w:r>
        <w:rPr>
          <w:noProof/>
        </w:rPr>
        <w:tab/>
      </w:r>
      <w:r>
        <w:rPr>
          <w:noProof/>
        </w:rPr>
        <w:fldChar w:fldCharType="begin"/>
      </w:r>
      <w:r>
        <w:rPr>
          <w:noProof/>
        </w:rPr>
        <w:instrText xml:space="preserve"> PAGEREF _Toc30161302 \h </w:instrText>
      </w:r>
      <w:r>
        <w:rPr>
          <w:noProof/>
        </w:rPr>
      </w:r>
      <w:r>
        <w:rPr>
          <w:noProof/>
        </w:rPr>
        <w:fldChar w:fldCharType="separate"/>
      </w:r>
      <w:r>
        <w:rPr>
          <w:noProof/>
        </w:rPr>
        <w:t>60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2.4.7 Сведения о вновь строящихся, реконструируемых и предлагаемых к выводу из эксплуатации объектах  централизованной системы водоотведения.</w:t>
      </w:r>
      <w:r>
        <w:rPr>
          <w:noProof/>
        </w:rPr>
        <w:tab/>
      </w:r>
      <w:r>
        <w:rPr>
          <w:noProof/>
        </w:rPr>
        <w:fldChar w:fldCharType="begin"/>
      </w:r>
      <w:r>
        <w:rPr>
          <w:noProof/>
        </w:rPr>
        <w:instrText xml:space="preserve"> PAGEREF _Toc30161303 \h </w:instrText>
      </w:r>
      <w:r>
        <w:rPr>
          <w:noProof/>
        </w:rPr>
      </w:r>
      <w:r>
        <w:rPr>
          <w:noProof/>
        </w:rPr>
        <w:fldChar w:fldCharType="separate"/>
      </w:r>
      <w:r>
        <w:rPr>
          <w:noProof/>
        </w:rPr>
        <w:t>60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rPr>
        <w:tab/>
      </w:r>
      <w:r>
        <w:rPr>
          <w:noProof/>
        </w:rPr>
        <w:fldChar w:fldCharType="begin"/>
      </w:r>
      <w:r>
        <w:rPr>
          <w:noProof/>
        </w:rPr>
        <w:instrText xml:space="preserve"> PAGEREF _Toc30161304 \h </w:instrText>
      </w:r>
      <w:r>
        <w:rPr>
          <w:noProof/>
        </w:rPr>
      </w:r>
      <w:r>
        <w:rPr>
          <w:noProof/>
        </w:rPr>
        <w:fldChar w:fldCharType="separate"/>
      </w:r>
      <w:r>
        <w:rPr>
          <w:noProof/>
        </w:rPr>
        <w:t>60</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2.4.9 О</w:t>
      </w:r>
      <w:r w:rsidRPr="005C595E">
        <w:rPr>
          <w:noProof/>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Pr="005C595E">
        <w:rPr>
          <w:noProof/>
        </w:rPr>
        <w:t>.</w:t>
      </w:r>
      <w:r>
        <w:rPr>
          <w:noProof/>
        </w:rPr>
        <w:tab/>
      </w:r>
      <w:r>
        <w:rPr>
          <w:noProof/>
        </w:rPr>
        <w:fldChar w:fldCharType="begin"/>
      </w:r>
      <w:r>
        <w:rPr>
          <w:noProof/>
        </w:rPr>
        <w:instrText xml:space="preserve"> PAGEREF _Toc30161305 \h </w:instrText>
      </w:r>
      <w:r>
        <w:rPr>
          <w:noProof/>
        </w:rPr>
      </w:r>
      <w:r>
        <w:rPr>
          <w:noProof/>
        </w:rPr>
        <w:fldChar w:fldCharType="separate"/>
      </w:r>
      <w:r>
        <w:rPr>
          <w:noProof/>
        </w:rPr>
        <w:t>61</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2.4.10 Границы и характеристики  охранных зон сетей и сооружений централизованной системы водоотведения.</w:t>
      </w:r>
      <w:r>
        <w:rPr>
          <w:noProof/>
        </w:rPr>
        <w:tab/>
      </w:r>
      <w:r>
        <w:rPr>
          <w:noProof/>
        </w:rPr>
        <w:fldChar w:fldCharType="begin"/>
      </w:r>
      <w:r>
        <w:rPr>
          <w:noProof/>
        </w:rPr>
        <w:instrText xml:space="preserve"> PAGEREF _Toc30161306 \h </w:instrText>
      </w:r>
      <w:r>
        <w:rPr>
          <w:noProof/>
        </w:rPr>
      </w:r>
      <w:r>
        <w:rPr>
          <w:noProof/>
        </w:rPr>
        <w:fldChar w:fldCharType="separate"/>
      </w:r>
      <w:r>
        <w:rPr>
          <w:noProof/>
        </w:rPr>
        <w:t>61</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2.5  Экологические аспекты мероприятий по строительству и реконструкции объектов централизованной системы водоотведения.</w:t>
      </w:r>
      <w:r>
        <w:rPr>
          <w:noProof/>
        </w:rPr>
        <w:tab/>
      </w:r>
      <w:r>
        <w:rPr>
          <w:noProof/>
        </w:rPr>
        <w:fldChar w:fldCharType="begin"/>
      </w:r>
      <w:r>
        <w:rPr>
          <w:noProof/>
        </w:rPr>
        <w:instrText xml:space="preserve"> PAGEREF _Toc30161307 \h </w:instrText>
      </w:r>
      <w:r>
        <w:rPr>
          <w:noProof/>
        </w:rPr>
      </w:r>
      <w:r>
        <w:rPr>
          <w:noProof/>
        </w:rPr>
        <w:fldChar w:fldCharType="separate"/>
      </w:r>
      <w:r>
        <w:rPr>
          <w:noProof/>
        </w:rPr>
        <w:t>62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Pr>
          <w:noProof/>
        </w:rPr>
        <w:tab/>
      </w:r>
      <w:r>
        <w:rPr>
          <w:noProof/>
        </w:rPr>
        <w:fldChar w:fldCharType="begin"/>
      </w:r>
      <w:r>
        <w:rPr>
          <w:noProof/>
        </w:rPr>
        <w:instrText xml:space="preserve"> PAGEREF _Toc30161308 \h </w:instrText>
      </w:r>
      <w:r>
        <w:rPr>
          <w:noProof/>
        </w:rPr>
      </w:r>
      <w:r>
        <w:rPr>
          <w:noProof/>
        </w:rPr>
        <w:fldChar w:fldCharType="separate"/>
      </w:r>
      <w:r>
        <w:rPr>
          <w:noProof/>
        </w:rPr>
        <w:t>62</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2.5.2 Сведения о применении методов, безопасных для окружающей среды, при утилизации осадков сточных вод.</w:t>
      </w:r>
      <w:r>
        <w:rPr>
          <w:noProof/>
        </w:rPr>
        <w:tab/>
      </w:r>
      <w:r>
        <w:rPr>
          <w:noProof/>
        </w:rPr>
        <w:fldChar w:fldCharType="begin"/>
      </w:r>
      <w:r>
        <w:rPr>
          <w:noProof/>
        </w:rPr>
        <w:instrText xml:space="preserve"> PAGEREF _Toc30161309 \h </w:instrText>
      </w:r>
      <w:r>
        <w:rPr>
          <w:noProof/>
        </w:rPr>
      </w:r>
      <w:r>
        <w:rPr>
          <w:noProof/>
        </w:rPr>
        <w:fldChar w:fldCharType="separate"/>
      </w:r>
      <w:r>
        <w:rPr>
          <w:noProof/>
        </w:rPr>
        <w:t>62</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2.6 Оценка потребности в капитальных вложениях  в строительство, реконструкции и модернизацию объектов  централизованной системы водоотведения.</w:t>
      </w:r>
      <w:r>
        <w:rPr>
          <w:noProof/>
        </w:rPr>
        <w:tab/>
      </w:r>
      <w:r>
        <w:rPr>
          <w:noProof/>
        </w:rPr>
        <w:fldChar w:fldCharType="begin"/>
      </w:r>
      <w:r>
        <w:rPr>
          <w:noProof/>
        </w:rPr>
        <w:instrText xml:space="preserve"> PAGEREF _Toc30161310 \h </w:instrText>
      </w:r>
      <w:r>
        <w:rPr>
          <w:noProof/>
        </w:rPr>
      </w:r>
      <w:r>
        <w:rPr>
          <w:noProof/>
        </w:rPr>
        <w:fldChar w:fldCharType="separate"/>
      </w:r>
      <w:r>
        <w:rPr>
          <w:noProof/>
        </w:rPr>
        <w:t>63</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2.7  Целевые показатели развития централизованной системы водоотведения.</w:t>
      </w:r>
      <w:r>
        <w:rPr>
          <w:noProof/>
        </w:rPr>
        <w:tab/>
      </w:r>
      <w:r>
        <w:rPr>
          <w:noProof/>
        </w:rPr>
        <w:fldChar w:fldCharType="begin"/>
      </w:r>
      <w:r>
        <w:rPr>
          <w:noProof/>
        </w:rPr>
        <w:instrText xml:space="preserve"> PAGEREF _Toc30161311 \h </w:instrText>
      </w:r>
      <w:r>
        <w:rPr>
          <w:noProof/>
        </w:rPr>
      </w:r>
      <w:r>
        <w:rPr>
          <w:noProof/>
        </w:rPr>
        <w:fldChar w:fldCharType="separate"/>
      </w:r>
      <w:r>
        <w:rPr>
          <w:noProof/>
        </w:rPr>
        <w:t>63</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2.7.1 Показатели надежности и бесперебойности водоотведения.</w:t>
      </w:r>
      <w:r>
        <w:rPr>
          <w:noProof/>
        </w:rPr>
        <w:tab/>
      </w:r>
      <w:r>
        <w:rPr>
          <w:noProof/>
        </w:rPr>
        <w:fldChar w:fldCharType="begin"/>
      </w:r>
      <w:r>
        <w:rPr>
          <w:noProof/>
        </w:rPr>
        <w:instrText xml:space="preserve"> PAGEREF _Toc30161312 \h </w:instrText>
      </w:r>
      <w:r>
        <w:rPr>
          <w:noProof/>
        </w:rPr>
      </w:r>
      <w:r>
        <w:rPr>
          <w:noProof/>
        </w:rPr>
        <w:fldChar w:fldCharType="separate"/>
      </w:r>
      <w:r>
        <w:rPr>
          <w:noProof/>
        </w:rPr>
        <w:t>64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2.7.2 Показатели качества  очистки сточных вод.</w:t>
      </w:r>
      <w:r>
        <w:rPr>
          <w:noProof/>
        </w:rPr>
        <w:tab/>
      </w:r>
      <w:r>
        <w:rPr>
          <w:noProof/>
        </w:rPr>
        <w:fldChar w:fldCharType="begin"/>
      </w:r>
      <w:r>
        <w:rPr>
          <w:noProof/>
        </w:rPr>
        <w:instrText xml:space="preserve"> PAGEREF _Toc30161313 \h </w:instrText>
      </w:r>
      <w:r>
        <w:rPr>
          <w:noProof/>
        </w:rPr>
      </w:r>
      <w:r>
        <w:rPr>
          <w:noProof/>
        </w:rPr>
        <w:fldChar w:fldCharType="separate"/>
      </w:r>
      <w:r>
        <w:rPr>
          <w:noProof/>
        </w:rPr>
        <w:t>64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2.7.3 Показатели эффективности использования ресурсов при транспортировке сточных вод.</w:t>
      </w:r>
      <w:r>
        <w:rPr>
          <w:noProof/>
        </w:rPr>
        <w:tab/>
      </w:r>
      <w:r>
        <w:rPr>
          <w:noProof/>
        </w:rPr>
        <w:fldChar w:fldCharType="begin"/>
      </w:r>
      <w:r>
        <w:rPr>
          <w:noProof/>
        </w:rPr>
        <w:instrText xml:space="preserve"> PAGEREF _Toc30161314 \h </w:instrText>
      </w:r>
      <w:r>
        <w:rPr>
          <w:noProof/>
        </w:rPr>
      </w:r>
      <w:r>
        <w:rPr>
          <w:noProof/>
        </w:rPr>
        <w:fldChar w:fldCharType="separate"/>
      </w:r>
      <w:r>
        <w:rPr>
          <w:noProof/>
        </w:rPr>
        <w:t>64</w:t>
      </w:r>
      <w:r>
        <w:rPr>
          <w:noProof/>
        </w:rPr>
        <w:fldChar w:fldCharType="end"/>
      </w:r>
    </w:p>
    <w:p w:rsidR="00BD3227" w:rsidRPr="004405BD" w:rsidRDefault="00BD3227" w:rsidP="00FC10A0">
      <w:pPr>
        <w:pStyle w:val="TOC3"/>
        <w:tabs>
          <w:tab w:val="right" w:leader="dot" w:pos="9639"/>
        </w:tabs>
        <w:ind w:left="0"/>
        <w:jc w:val="both"/>
        <w:rPr>
          <w:rFonts w:ascii="Calibri" w:hAnsi="Calibri" w:cs="Times New Roman"/>
          <w:noProof/>
          <w:sz w:val="22"/>
          <w:lang w:eastAsia="ru-RU"/>
        </w:rPr>
      </w:pPr>
      <w:r w:rsidRPr="005C595E">
        <w:rPr>
          <w:noProof/>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Pr>
          <w:noProof/>
        </w:rPr>
        <w:tab/>
      </w:r>
      <w:r>
        <w:rPr>
          <w:noProof/>
        </w:rPr>
        <w:fldChar w:fldCharType="begin"/>
      </w:r>
      <w:r>
        <w:rPr>
          <w:noProof/>
        </w:rPr>
        <w:instrText xml:space="preserve"> PAGEREF _Toc30161315 \h </w:instrText>
      </w:r>
      <w:r>
        <w:rPr>
          <w:noProof/>
        </w:rPr>
      </w:r>
      <w:r>
        <w:rPr>
          <w:noProof/>
        </w:rPr>
        <w:fldChar w:fldCharType="separate"/>
      </w:r>
      <w:r>
        <w:rPr>
          <w:noProof/>
        </w:rPr>
        <w:t>65</w:t>
      </w:r>
      <w:r>
        <w:rPr>
          <w:noProof/>
        </w:rPr>
        <w:fldChar w:fldCharType="end"/>
      </w:r>
    </w:p>
    <w:p w:rsidR="00BD3227" w:rsidRPr="004405BD" w:rsidRDefault="00BD3227" w:rsidP="00FC10A0">
      <w:pPr>
        <w:pStyle w:val="TOC2"/>
        <w:tabs>
          <w:tab w:val="right" w:leader="dot" w:pos="9639"/>
        </w:tabs>
        <w:spacing w:after="0"/>
        <w:ind w:left="0"/>
        <w:jc w:val="both"/>
        <w:rPr>
          <w:rFonts w:ascii="Calibri" w:hAnsi="Calibri" w:cs="Times New Roman"/>
          <w:noProof/>
          <w:sz w:val="22"/>
          <w:lang w:eastAsia="ru-RU"/>
        </w:rPr>
      </w:pPr>
      <w:r w:rsidRPr="005C595E">
        <w:rPr>
          <w:noProof/>
        </w:rPr>
        <w:t xml:space="preserve">2.8 Перечень выявленных бесхозяйных </w:t>
      </w:r>
      <w:r w:rsidRPr="005C595E">
        <w:rPr>
          <w:noProof/>
          <w:spacing w:val="-3"/>
        </w:rPr>
        <w:t xml:space="preserve">объектов </w:t>
      </w:r>
      <w:r w:rsidRPr="005C595E">
        <w:rPr>
          <w:noProof/>
        </w:rPr>
        <w:t xml:space="preserve">централизованной системы водоотведения и перечень организаций, </w:t>
      </w:r>
      <w:r w:rsidRPr="005C595E">
        <w:rPr>
          <w:noProof/>
          <w:spacing w:val="-3"/>
        </w:rPr>
        <w:t xml:space="preserve">уполномоченных </w:t>
      </w:r>
      <w:r w:rsidRPr="005C595E">
        <w:rPr>
          <w:noProof/>
        </w:rPr>
        <w:t>на их эксплуатацию</w:t>
      </w:r>
      <w:r>
        <w:rPr>
          <w:noProof/>
        </w:rPr>
        <w:tab/>
      </w:r>
      <w:r>
        <w:rPr>
          <w:noProof/>
        </w:rPr>
        <w:fldChar w:fldCharType="begin"/>
      </w:r>
      <w:r>
        <w:rPr>
          <w:noProof/>
        </w:rPr>
        <w:instrText xml:space="preserve"> PAGEREF _Toc30161316 \h </w:instrText>
      </w:r>
      <w:r>
        <w:rPr>
          <w:noProof/>
        </w:rPr>
      </w:r>
      <w:r>
        <w:rPr>
          <w:noProof/>
        </w:rPr>
        <w:fldChar w:fldCharType="separate"/>
      </w:r>
      <w:r>
        <w:rPr>
          <w:noProof/>
        </w:rPr>
        <w:t>65</w:t>
      </w:r>
      <w:r>
        <w:rPr>
          <w:noProof/>
        </w:rPr>
        <w:fldChar w:fldCharType="end"/>
      </w:r>
    </w:p>
    <w:p w:rsidR="00BD3227" w:rsidRDefault="00BD3227" w:rsidP="00FC10A0">
      <w:pPr>
        <w:pStyle w:val="TOC2"/>
        <w:tabs>
          <w:tab w:val="clear" w:pos="10142"/>
          <w:tab w:val="right" w:leader="dot" w:pos="9638"/>
        </w:tabs>
        <w:rPr>
          <w:b/>
          <w:bCs/>
          <w:szCs w:val="28"/>
        </w:rPr>
      </w:pPr>
      <w:r>
        <w:fldChar w:fldCharType="end"/>
      </w:r>
    </w:p>
    <w:p w:rsidR="00BD3227" w:rsidRPr="00DA570E" w:rsidRDefault="00BD3227" w:rsidP="00FC10A0">
      <w:pPr>
        <w:pStyle w:val="Heading1"/>
        <w:numPr>
          <w:ilvl w:val="0"/>
          <w:numId w:val="5"/>
        </w:numPr>
        <w:spacing w:before="0" w:line="360" w:lineRule="auto"/>
        <w:ind w:left="0" w:firstLine="0"/>
        <w:jc w:val="center"/>
        <w:rPr>
          <w:rFonts w:ascii="Times New Roman" w:hAnsi="Times New Roman"/>
          <w:szCs w:val="28"/>
        </w:rPr>
      </w:pPr>
      <w:r w:rsidRPr="00DA570E">
        <w:rPr>
          <w:rFonts w:ascii="Times New Roman" w:hAnsi="Times New Roman"/>
          <w:bCs/>
          <w:color w:val="auto"/>
          <w:szCs w:val="28"/>
        </w:rPr>
        <w:br w:type="page"/>
      </w:r>
      <w:bookmarkStart w:id="1" w:name="_Toc30161219"/>
      <w:r w:rsidRPr="00DA570E">
        <w:rPr>
          <w:rFonts w:ascii="Times New Roman" w:hAnsi="Times New Roman"/>
          <w:bCs/>
          <w:color w:val="auto"/>
          <w:szCs w:val="28"/>
        </w:rPr>
        <w:t>ВВЕДЕНИЕ</w:t>
      </w:r>
      <w:bookmarkEnd w:id="1"/>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Актуализированная схема водоснабжения и водоотведения на 2020 год до 2030 года городского поселения города Чухлома Чухломского муниципального района Костромской области разработана на основании следующих документов: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технического задания, утвержденного Главой администрации городского поселения города Чухлома;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генерального плана городского поселения города Чухлома;</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и в соответствии с требованиями: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-Постановления №782 от 5 сентября 2013г. Правительства РФ «О схемах водоснабжения и водоотведения»;</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 Федерального закона от 30.12.2004г. № 210-ФЗ «Об основах регулирования тарифов организаций коммунального комплекса»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городском поселении г.Чухлома.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Мероприятия охватывают следующие объекты системы коммунальной инфраструктуры: </w:t>
      </w:r>
    </w:p>
    <w:p w:rsidR="00BD3227" w:rsidRPr="006740DB" w:rsidRDefault="00BD3227" w:rsidP="00FC10A0">
      <w:pPr>
        <w:spacing w:after="0" w:line="360" w:lineRule="auto"/>
        <w:ind w:firstLine="709"/>
        <w:jc w:val="both"/>
        <w:rPr>
          <w:rFonts w:ascii="Times New Roman" w:hAnsi="Times New Roman"/>
          <w:sz w:val="28"/>
          <w:szCs w:val="28"/>
        </w:rPr>
      </w:pPr>
      <w:r w:rsidRPr="006740DB">
        <w:rPr>
          <w:rFonts w:ascii="Times New Roman" w:hAnsi="Times New Roman"/>
          <w:sz w:val="28"/>
          <w:szCs w:val="28"/>
        </w:rPr>
        <w:t xml:space="preserve">– в системе водоснабжения – водозаборы, станции водоподготовки, насосные станции, магистральные сети водопровода; </w:t>
      </w:r>
    </w:p>
    <w:p w:rsidR="00BD3227" w:rsidRDefault="00BD3227" w:rsidP="00FC10A0">
      <w:pPr>
        <w:spacing w:after="0" w:line="360" w:lineRule="auto"/>
        <w:ind w:firstLine="709"/>
        <w:jc w:val="both"/>
        <w:rPr>
          <w:rFonts w:ascii="Times New Roman" w:hAnsi="Times New Roman"/>
          <w:sz w:val="28"/>
          <w:szCs w:val="28"/>
        </w:rPr>
      </w:pPr>
      <w:r w:rsidRPr="006740DB">
        <w:rPr>
          <w:rFonts w:ascii="Times New Roman" w:hAnsi="Times New Roman"/>
          <w:sz w:val="28"/>
          <w:szCs w:val="28"/>
        </w:rPr>
        <w:t>– в системе водоотведения – магистральные сети водоотведения, канализационные насосные станции, канализационные очистные сооружения.</w:t>
      </w:r>
      <w:r>
        <w:rPr>
          <w:rFonts w:ascii="Times New Roman" w:hAnsi="Times New Roman"/>
          <w:sz w:val="28"/>
          <w:szCs w:val="28"/>
        </w:rPr>
        <w:t xml:space="preserve">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BD3227" w:rsidRDefault="00BD3227" w:rsidP="00FC10A0">
      <w:pPr>
        <w:spacing w:after="0" w:line="360" w:lineRule="auto"/>
        <w:ind w:firstLine="709"/>
        <w:jc w:val="center"/>
        <w:rPr>
          <w:rFonts w:ascii="Times New Roman" w:hAnsi="Times New Roman"/>
          <w:b/>
          <w:bCs/>
          <w:sz w:val="28"/>
          <w:szCs w:val="28"/>
        </w:rPr>
      </w:pPr>
      <w:r>
        <w:rPr>
          <w:rFonts w:ascii="Times New Roman" w:hAnsi="Times New Roman"/>
          <w:sz w:val="28"/>
          <w:szCs w:val="28"/>
        </w:rPr>
        <w:br w:type="page"/>
      </w:r>
      <w:r>
        <w:rPr>
          <w:rFonts w:ascii="Times New Roman" w:hAnsi="Times New Roman"/>
          <w:b/>
          <w:bCs/>
          <w:sz w:val="28"/>
          <w:szCs w:val="28"/>
        </w:rPr>
        <w:t>ПАСПОРТ СХЕМЫ</w:t>
      </w:r>
    </w:p>
    <w:p w:rsidR="00BD3227" w:rsidRDefault="00BD3227" w:rsidP="00FC10A0">
      <w:pPr>
        <w:spacing w:after="0" w:line="360" w:lineRule="auto"/>
        <w:jc w:val="both"/>
        <w:rPr>
          <w:rFonts w:ascii="Times New Roman" w:hAnsi="Times New Roman"/>
          <w:sz w:val="28"/>
          <w:szCs w:val="28"/>
        </w:rPr>
      </w:pPr>
      <w:r>
        <w:rPr>
          <w:rFonts w:ascii="Times New Roman" w:hAnsi="Times New Roman"/>
          <w:b/>
          <w:bCs/>
          <w:sz w:val="28"/>
          <w:szCs w:val="28"/>
        </w:rPr>
        <w:t xml:space="preserve">Наименование </w:t>
      </w:r>
    </w:p>
    <w:p w:rsidR="00BD3227" w:rsidRDefault="00BD3227" w:rsidP="00FC10A0">
      <w:pPr>
        <w:spacing w:after="0" w:line="360" w:lineRule="auto"/>
        <w:jc w:val="both"/>
        <w:rPr>
          <w:rFonts w:ascii="Times New Roman" w:hAnsi="Times New Roman"/>
          <w:b/>
          <w:bCs/>
          <w:sz w:val="28"/>
          <w:szCs w:val="28"/>
        </w:rPr>
      </w:pPr>
      <w:r>
        <w:rPr>
          <w:rFonts w:ascii="Times New Roman" w:hAnsi="Times New Roman"/>
          <w:sz w:val="28"/>
          <w:szCs w:val="28"/>
        </w:rPr>
        <w:t xml:space="preserve">Актуализированная схема водоснабжения и водоотведения городского поселения города Чухлома на 2020 до 2030 года. </w:t>
      </w:r>
    </w:p>
    <w:p w:rsidR="00BD3227" w:rsidRDefault="00BD3227" w:rsidP="00FC10A0">
      <w:pPr>
        <w:spacing w:after="0" w:line="360" w:lineRule="auto"/>
        <w:jc w:val="both"/>
        <w:rPr>
          <w:rFonts w:ascii="Times New Roman" w:hAnsi="Times New Roman"/>
          <w:b/>
          <w:bCs/>
          <w:sz w:val="28"/>
          <w:szCs w:val="28"/>
        </w:rPr>
      </w:pPr>
      <w:r>
        <w:rPr>
          <w:rFonts w:ascii="Times New Roman" w:hAnsi="Times New Roman"/>
          <w:b/>
          <w:bCs/>
          <w:sz w:val="28"/>
          <w:szCs w:val="28"/>
        </w:rPr>
        <w:t xml:space="preserve">Инициатор проекта (муниципальный заказчик) </w:t>
      </w:r>
      <w:r>
        <w:rPr>
          <w:rFonts w:ascii="Times New Roman" w:hAnsi="Times New Roman"/>
          <w:sz w:val="28"/>
          <w:szCs w:val="28"/>
        </w:rPr>
        <w:t xml:space="preserve">Глава администрации городского поселения города Чухлома Чухломского муниципального района Костромской области. </w:t>
      </w:r>
    </w:p>
    <w:p w:rsidR="00BD3227" w:rsidRDefault="00BD3227" w:rsidP="00FC10A0">
      <w:pPr>
        <w:spacing w:after="0" w:line="360" w:lineRule="auto"/>
        <w:jc w:val="both"/>
        <w:rPr>
          <w:rStyle w:val="12"/>
          <w:rFonts w:ascii="Times New Roman" w:hAnsi="Times New Roman"/>
          <w:b/>
          <w:bCs/>
          <w:sz w:val="28"/>
          <w:szCs w:val="28"/>
        </w:rPr>
      </w:pPr>
      <w:r>
        <w:rPr>
          <w:rFonts w:ascii="Times New Roman" w:hAnsi="Times New Roman"/>
          <w:b/>
          <w:bCs/>
          <w:sz w:val="28"/>
          <w:szCs w:val="28"/>
        </w:rPr>
        <w:t xml:space="preserve">Местонахождение проекта </w:t>
      </w:r>
      <w:r>
        <w:rPr>
          <w:rFonts w:ascii="Times New Roman" w:hAnsi="Times New Roman"/>
          <w:sz w:val="28"/>
          <w:szCs w:val="28"/>
        </w:rPr>
        <w:t>Россия, Костромская область, Чухломский муниципальный район, г. Чухлома, ул.</w:t>
      </w:r>
      <w:r>
        <w:t> </w:t>
      </w:r>
      <w:r>
        <w:rPr>
          <w:rFonts w:ascii="Times New Roman" w:hAnsi="Times New Roman"/>
          <w:sz w:val="28"/>
          <w:szCs w:val="28"/>
        </w:rPr>
        <w:t xml:space="preserve">Советская, д. 1. </w:t>
      </w:r>
    </w:p>
    <w:p w:rsidR="00BD3227" w:rsidRDefault="00BD3227" w:rsidP="00FC10A0">
      <w:pPr>
        <w:pStyle w:val="17"/>
        <w:spacing w:line="360" w:lineRule="auto"/>
        <w:jc w:val="both"/>
        <w:rPr>
          <w:rFonts w:ascii="Times New Roman" w:hAnsi="Times New Roman"/>
          <w:sz w:val="28"/>
          <w:szCs w:val="28"/>
        </w:rPr>
      </w:pPr>
      <w:r>
        <w:rPr>
          <w:rStyle w:val="12"/>
          <w:rFonts w:ascii="Times New Roman" w:hAnsi="Times New Roman"/>
          <w:b/>
          <w:bCs/>
          <w:sz w:val="28"/>
          <w:szCs w:val="28"/>
        </w:rPr>
        <w:t xml:space="preserve">Нормативно-правовая база для разработки схемы </w:t>
      </w:r>
      <w:r>
        <w:rPr>
          <w:rStyle w:val="12"/>
          <w:rFonts w:ascii="Times New Roman" w:hAnsi="Times New Roman"/>
          <w:sz w:val="28"/>
          <w:szCs w:val="28"/>
        </w:rPr>
        <w:t xml:space="preserve">- Федеральный закон от 07 декабря 2011 года № 416-ФЗ «Об основах регулирования тарифов организаций коммунального комплекса»; </w:t>
      </w:r>
    </w:p>
    <w:p w:rsidR="00BD3227" w:rsidRDefault="00BD3227" w:rsidP="00FC10A0">
      <w:pPr>
        <w:pStyle w:val="17"/>
        <w:spacing w:line="360" w:lineRule="auto"/>
        <w:jc w:val="both"/>
        <w:rPr>
          <w:rFonts w:ascii="Times New Roman" w:hAnsi="Times New Roman"/>
          <w:sz w:val="28"/>
          <w:szCs w:val="28"/>
        </w:rPr>
      </w:pPr>
      <w:r>
        <w:rPr>
          <w:rFonts w:ascii="Times New Roman" w:hAnsi="Times New Roman"/>
          <w:sz w:val="28"/>
          <w:szCs w:val="28"/>
        </w:rPr>
        <w:t xml:space="preserve">- Водный кодекс Российской Федерации. </w:t>
      </w:r>
    </w:p>
    <w:p w:rsidR="00BD3227" w:rsidRDefault="00BD3227" w:rsidP="00FC10A0">
      <w:pPr>
        <w:pStyle w:val="17"/>
        <w:spacing w:line="360" w:lineRule="auto"/>
        <w:jc w:val="both"/>
        <w:rPr>
          <w:rFonts w:ascii="Times New Roman" w:hAnsi="Times New Roman"/>
          <w:sz w:val="28"/>
          <w:szCs w:val="28"/>
        </w:rPr>
      </w:pPr>
      <w:r>
        <w:rPr>
          <w:rFonts w:ascii="Times New Roman" w:hAnsi="Times New Roman"/>
          <w:sz w:val="28"/>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BD3227" w:rsidRDefault="00BD3227" w:rsidP="00FC10A0">
      <w:pPr>
        <w:pStyle w:val="17"/>
        <w:spacing w:line="360" w:lineRule="auto"/>
        <w:jc w:val="both"/>
        <w:rPr>
          <w:rFonts w:ascii="Times New Roman" w:hAnsi="Times New Roman"/>
          <w:sz w:val="28"/>
          <w:szCs w:val="28"/>
        </w:rPr>
      </w:pPr>
      <w:r>
        <w:rPr>
          <w:rFonts w:ascii="Times New Roman" w:hAnsi="Times New Roman"/>
          <w:sz w:val="28"/>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BD3227" w:rsidRDefault="00BD3227" w:rsidP="00FC10A0">
      <w:pPr>
        <w:pStyle w:val="17"/>
        <w:spacing w:line="360" w:lineRule="auto"/>
        <w:jc w:val="both"/>
        <w:rPr>
          <w:rStyle w:val="12"/>
          <w:rFonts w:ascii="Times New Roman" w:hAnsi="Times New Roman"/>
          <w:sz w:val="28"/>
          <w:szCs w:val="28"/>
        </w:rPr>
      </w:pPr>
      <w:r>
        <w:rPr>
          <w:rFonts w:ascii="Times New Roman" w:hAnsi="Times New Roman"/>
          <w:sz w:val="28"/>
          <w:szCs w:val="28"/>
        </w:rPr>
        <w:t xml:space="preserve">- СНиП 2.04.01-85* «Внутренний водопровод и канализация зданий» (Официальное издание), М.: ГУП ЦПП, 2003. Дата редакции: 01.01.2003; </w:t>
      </w:r>
    </w:p>
    <w:p w:rsidR="00BD3227" w:rsidRDefault="00BD3227" w:rsidP="00FC10A0">
      <w:pPr>
        <w:pStyle w:val="17"/>
        <w:spacing w:line="360" w:lineRule="auto"/>
        <w:jc w:val="both"/>
        <w:rPr>
          <w:rStyle w:val="12"/>
          <w:rFonts w:ascii="Times New Roman" w:hAnsi="Times New Roman"/>
          <w:b/>
          <w:bCs/>
          <w:sz w:val="28"/>
          <w:szCs w:val="28"/>
        </w:rPr>
      </w:pPr>
      <w:r>
        <w:rPr>
          <w:rStyle w:val="12"/>
          <w:rFonts w:ascii="Times New Roman" w:hAnsi="Times New Roman"/>
          <w:sz w:val="28"/>
          <w:szCs w:val="28"/>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 </w:t>
      </w:r>
    </w:p>
    <w:p w:rsidR="00BD3227" w:rsidRDefault="00BD3227" w:rsidP="00FC10A0">
      <w:pPr>
        <w:pStyle w:val="17"/>
        <w:spacing w:line="360" w:lineRule="auto"/>
        <w:jc w:val="both"/>
        <w:rPr>
          <w:rStyle w:val="12"/>
          <w:rFonts w:ascii="Times New Roman" w:hAnsi="Times New Roman"/>
          <w:b/>
          <w:bCs/>
          <w:sz w:val="28"/>
          <w:szCs w:val="28"/>
        </w:rPr>
      </w:pPr>
      <w:r>
        <w:rPr>
          <w:rStyle w:val="12"/>
          <w:rFonts w:ascii="Times New Roman" w:hAnsi="Times New Roman"/>
          <w:b/>
          <w:bCs/>
          <w:sz w:val="28"/>
          <w:szCs w:val="28"/>
        </w:rPr>
        <w:t xml:space="preserve">- </w:t>
      </w:r>
      <w:r>
        <w:rPr>
          <w:rStyle w:val="12"/>
          <w:rFonts w:ascii="Times New Roman" w:hAnsi="Times New Roman"/>
          <w:bCs/>
          <w:sz w:val="28"/>
          <w:szCs w:val="28"/>
        </w:rPr>
        <w:t>Постановление Правительства Российской Федерации №782 от 5 сентября 2013г ( изменениями и дополнениями).</w:t>
      </w:r>
    </w:p>
    <w:p w:rsidR="00BD3227" w:rsidRDefault="00BD3227" w:rsidP="00FC10A0">
      <w:pPr>
        <w:pStyle w:val="17"/>
        <w:spacing w:line="360" w:lineRule="auto"/>
        <w:jc w:val="both"/>
        <w:rPr>
          <w:rFonts w:ascii="Times New Roman" w:hAnsi="Times New Roman"/>
          <w:sz w:val="28"/>
          <w:szCs w:val="28"/>
        </w:rPr>
      </w:pPr>
      <w:r>
        <w:rPr>
          <w:rStyle w:val="12"/>
          <w:rFonts w:ascii="Times New Roman" w:hAnsi="Times New Roman"/>
          <w:b/>
          <w:bCs/>
          <w:sz w:val="28"/>
          <w:szCs w:val="28"/>
        </w:rPr>
        <w:t>Цели схемы:</w:t>
      </w:r>
    </w:p>
    <w:p w:rsidR="00BD3227" w:rsidRDefault="00BD3227" w:rsidP="00FC10A0">
      <w:pPr>
        <w:pStyle w:val="17"/>
        <w:spacing w:line="360" w:lineRule="auto"/>
        <w:jc w:val="both"/>
        <w:rPr>
          <w:rFonts w:ascii="Times New Roman" w:hAnsi="Times New Roman"/>
          <w:sz w:val="28"/>
          <w:szCs w:val="28"/>
        </w:rPr>
      </w:pPr>
      <w:r>
        <w:rPr>
          <w:rFonts w:ascii="Times New Roman" w:hAnsi="Times New Roman"/>
          <w:sz w:val="28"/>
          <w:szCs w:val="28"/>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2020 г. до 2030 г.; </w:t>
      </w:r>
    </w:p>
    <w:p w:rsidR="00BD3227" w:rsidRDefault="00BD3227" w:rsidP="00FC10A0">
      <w:pPr>
        <w:pStyle w:val="17"/>
        <w:spacing w:line="360" w:lineRule="auto"/>
        <w:jc w:val="both"/>
        <w:rPr>
          <w:rFonts w:ascii="Times New Roman" w:hAnsi="Times New Roman"/>
          <w:sz w:val="28"/>
          <w:szCs w:val="28"/>
        </w:rPr>
      </w:pPr>
      <w:r>
        <w:rPr>
          <w:rFonts w:ascii="Times New Roman" w:hAnsi="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BD3227" w:rsidRDefault="00BD3227" w:rsidP="00FC10A0">
      <w:pPr>
        <w:pStyle w:val="17"/>
        <w:spacing w:line="360" w:lineRule="auto"/>
        <w:jc w:val="both"/>
        <w:rPr>
          <w:rFonts w:ascii="Times New Roman" w:hAnsi="Times New Roman"/>
          <w:sz w:val="28"/>
          <w:szCs w:val="28"/>
        </w:rPr>
      </w:pPr>
      <w:r>
        <w:rPr>
          <w:rFonts w:ascii="Times New Roman" w:hAnsi="Times New Roman"/>
          <w:sz w:val="28"/>
          <w:szCs w:val="28"/>
        </w:rPr>
        <w:t xml:space="preserve">-улучшение работы систем водоснабжения и водоотведения; </w:t>
      </w:r>
    </w:p>
    <w:p w:rsidR="00BD3227" w:rsidRDefault="00BD3227" w:rsidP="00FC10A0">
      <w:pPr>
        <w:pStyle w:val="17"/>
        <w:spacing w:line="360" w:lineRule="auto"/>
        <w:jc w:val="both"/>
        <w:rPr>
          <w:rStyle w:val="12"/>
          <w:rFonts w:ascii="Times New Roman" w:hAnsi="Times New Roman"/>
          <w:sz w:val="28"/>
          <w:szCs w:val="28"/>
        </w:rPr>
      </w:pPr>
      <w:r>
        <w:rPr>
          <w:rFonts w:ascii="Times New Roman" w:hAnsi="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BD3227" w:rsidRDefault="00BD3227" w:rsidP="00FC10A0">
      <w:pPr>
        <w:pStyle w:val="17"/>
        <w:spacing w:line="360" w:lineRule="auto"/>
        <w:jc w:val="both"/>
        <w:rPr>
          <w:rStyle w:val="12"/>
          <w:rFonts w:ascii="Times New Roman" w:hAnsi="Times New Roman"/>
          <w:b/>
          <w:bCs/>
          <w:sz w:val="28"/>
          <w:szCs w:val="28"/>
        </w:rPr>
      </w:pPr>
      <w:r>
        <w:rPr>
          <w:rStyle w:val="12"/>
          <w:rFonts w:ascii="Times New Roman" w:hAnsi="Times New Roman"/>
          <w:sz w:val="28"/>
          <w:szCs w:val="28"/>
        </w:rPr>
        <w:t xml:space="preserve">- снижение вредного воздействия на окружающую среду. </w:t>
      </w:r>
    </w:p>
    <w:p w:rsidR="00BD3227" w:rsidRDefault="00BD3227" w:rsidP="00FC10A0">
      <w:pPr>
        <w:pStyle w:val="17"/>
        <w:spacing w:line="360" w:lineRule="auto"/>
        <w:jc w:val="both"/>
        <w:rPr>
          <w:rStyle w:val="12"/>
          <w:rFonts w:ascii="Times New Roman" w:hAnsi="Times New Roman"/>
          <w:sz w:val="28"/>
          <w:szCs w:val="28"/>
        </w:rPr>
      </w:pPr>
      <w:r>
        <w:rPr>
          <w:rStyle w:val="12"/>
          <w:rFonts w:ascii="Times New Roman" w:hAnsi="Times New Roman"/>
          <w:b/>
          <w:bCs/>
          <w:sz w:val="28"/>
          <w:szCs w:val="28"/>
        </w:rPr>
        <w:t xml:space="preserve">Способ достижения цели: </w:t>
      </w:r>
    </w:p>
    <w:p w:rsidR="00BD3227" w:rsidRPr="00E60CC0" w:rsidRDefault="00BD3227" w:rsidP="00FC10A0">
      <w:pPr>
        <w:pStyle w:val="ListParagraph"/>
        <w:numPr>
          <w:ilvl w:val="0"/>
          <w:numId w:val="7"/>
        </w:numPr>
        <w:tabs>
          <w:tab w:val="left" w:pos="0"/>
          <w:tab w:val="left" w:pos="78"/>
        </w:tabs>
        <w:suppressAutoHyphens/>
        <w:spacing w:line="360" w:lineRule="auto"/>
        <w:contextualSpacing w:val="0"/>
        <w:jc w:val="both"/>
        <w:rPr>
          <w:rStyle w:val="12"/>
          <w:sz w:val="28"/>
          <w:szCs w:val="28"/>
        </w:rPr>
      </w:pPr>
      <w:r w:rsidRPr="00E60CC0">
        <w:rPr>
          <w:rStyle w:val="12"/>
          <w:sz w:val="28"/>
          <w:szCs w:val="28"/>
        </w:rPr>
        <w:t>Реконструкция водозаборных скважин;</w:t>
      </w:r>
    </w:p>
    <w:p w:rsidR="00BD3227" w:rsidRPr="00E60CC0" w:rsidRDefault="00BD3227" w:rsidP="00FC10A0">
      <w:pPr>
        <w:pStyle w:val="ListParagraph"/>
        <w:numPr>
          <w:ilvl w:val="0"/>
          <w:numId w:val="7"/>
        </w:numPr>
        <w:tabs>
          <w:tab w:val="left" w:pos="0"/>
          <w:tab w:val="left" w:pos="78"/>
        </w:tabs>
        <w:suppressAutoHyphens/>
        <w:spacing w:line="360" w:lineRule="auto"/>
        <w:contextualSpacing w:val="0"/>
        <w:jc w:val="both"/>
        <w:rPr>
          <w:rStyle w:val="12"/>
          <w:sz w:val="28"/>
          <w:szCs w:val="28"/>
        </w:rPr>
      </w:pPr>
      <w:r w:rsidRPr="00E60CC0">
        <w:rPr>
          <w:rStyle w:val="12"/>
          <w:sz w:val="28"/>
          <w:szCs w:val="28"/>
        </w:rPr>
        <w:t>Реконструкция насосной станции;</w:t>
      </w:r>
    </w:p>
    <w:p w:rsidR="00BD3227" w:rsidRPr="00E60CC0" w:rsidRDefault="00BD3227" w:rsidP="00FC10A0">
      <w:pPr>
        <w:pStyle w:val="ListParagraph"/>
        <w:numPr>
          <w:ilvl w:val="0"/>
          <w:numId w:val="7"/>
        </w:numPr>
        <w:tabs>
          <w:tab w:val="left" w:pos="0"/>
          <w:tab w:val="left" w:pos="78"/>
        </w:tabs>
        <w:suppressAutoHyphens/>
        <w:spacing w:line="360" w:lineRule="auto"/>
        <w:contextualSpacing w:val="0"/>
        <w:jc w:val="both"/>
        <w:rPr>
          <w:rStyle w:val="12"/>
          <w:sz w:val="28"/>
          <w:szCs w:val="28"/>
        </w:rPr>
      </w:pPr>
      <w:r w:rsidRPr="00E60CC0">
        <w:rPr>
          <w:rStyle w:val="12"/>
          <w:sz w:val="28"/>
          <w:szCs w:val="28"/>
        </w:rPr>
        <w:t>реконструкция станции обезжелезивание;</w:t>
      </w:r>
    </w:p>
    <w:p w:rsidR="00BD3227" w:rsidRPr="00E60CC0" w:rsidRDefault="00BD3227" w:rsidP="00FC10A0">
      <w:pPr>
        <w:pStyle w:val="ListParagraph"/>
        <w:numPr>
          <w:ilvl w:val="0"/>
          <w:numId w:val="7"/>
        </w:numPr>
        <w:tabs>
          <w:tab w:val="left" w:pos="0"/>
          <w:tab w:val="left" w:pos="78"/>
        </w:tabs>
        <w:suppressAutoHyphens/>
        <w:spacing w:line="360" w:lineRule="auto"/>
        <w:contextualSpacing w:val="0"/>
        <w:jc w:val="both"/>
        <w:rPr>
          <w:b/>
          <w:bCs/>
          <w:sz w:val="28"/>
          <w:szCs w:val="28"/>
        </w:rPr>
      </w:pPr>
      <w:r w:rsidRPr="00E60CC0">
        <w:rPr>
          <w:rStyle w:val="12"/>
          <w:sz w:val="28"/>
          <w:szCs w:val="28"/>
        </w:rPr>
        <w:t>строительство водопроводной</w:t>
      </w:r>
      <w:r w:rsidRPr="00E60CC0">
        <w:rPr>
          <w:rStyle w:val="12"/>
          <w:spacing w:val="-32"/>
          <w:sz w:val="28"/>
          <w:szCs w:val="28"/>
        </w:rPr>
        <w:t xml:space="preserve"> </w:t>
      </w:r>
      <w:r w:rsidRPr="00E60CC0">
        <w:rPr>
          <w:rStyle w:val="12"/>
          <w:sz w:val="28"/>
          <w:szCs w:val="28"/>
        </w:rPr>
        <w:t>сети.</w:t>
      </w:r>
    </w:p>
    <w:p w:rsidR="00BD3227" w:rsidRPr="00E60CC0" w:rsidRDefault="00BD3227" w:rsidP="00FC10A0">
      <w:pPr>
        <w:pStyle w:val="ListParagraph"/>
        <w:numPr>
          <w:ilvl w:val="0"/>
          <w:numId w:val="7"/>
        </w:numPr>
        <w:tabs>
          <w:tab w:val="left" w:pos="0"/>
          <w:tab w:val="left" w:pos="78"/>
        </w:tabs>
        <w:suppressAutoHyphens/>
        <w:spacing w:line="360" w:lineRule="auto"/>
        <w:contextualSpacing w:val="0"/>
        <w:jc w:val="both"/>
        <w:rPr>
          <w:rStyle w:val="12"/>
          <w:sz w:val="28"/>
          <w:szCs w:val="28"/>
        </w:rPr>
      </w:pPr>
      <w:r w:rsidRPr="00E60CC0">
        <w:rPr>
          <w:rStyle w:val="12"/>
          <w:sz w:val="28"/>
          <w:szCs w:val="28"/>
        </w:rPr>
        <w:t xml:space="preserve">реконструкция существующих </w:t>
      </w:r>
      <w:r w:rsidRPr="00E60CC0">
        <w:rPr>
          <w:rStyle w:val="12"/>
          <w:spacing w:val="-3"/>
          <w:sz w:val="28"/>
          <w:szCs w:val="28"/>
        </w:rPr>
        <w:t xml:space="preserve">водопроводных </w:t>
      </w:r>
      <w:r w:rsidRPr="00E60CC0">
        <w:rPr>
          <w:rStyle w:val="12"/>
          <w:sz w:val="28"/>
          <w:szCs w:val="28"/>
        </w:rPr>
        <w:t xml:space="preserve">сетей и запорной </w:t>
      </w:r>
      <w:r w:rsidRPr="00E60CC0">
        <w:rPr>
          <w:rStyle w:val="12"/>
          <w:spacing w:val="-3"/>
          <w:sz w:val="28"/>
          <w:szCs w:val="28"/>
        </w:rPr>
        <w:t>арматуры;</w:t>
      </w:r>
    </w:p>
    <w:p w:rsidR="00BD3227" w:rsidRPr="00E60CC0" w:rsidRDefault="00BD3227" w:rsidP="00FC10A0">
      <w:pPr>
        <w:pStyle w:val="ListParagraph"/>
        <w:numPr>
          <w:ilvl w:val="0"/>
          <w:numId w:val="7"/>
        </w:numPr>
        <w:tabs>
          <w:tab w:val="left" w:pos="0"/>
          <w:tab w:val="left" w:pos="78"/>
        </w:tabs>
        <w:suppressAutoHyphens/>
        <w:spacing w:line="360" w:lineRule="auto"/>
        <w:contextualSpacing w:val="0"/>
        <w:jc w:val="both"/>
        <w:rPr>
          <w:rStyle w:val="12"/>
          <w:sz w:val="28"/>
          <w:szCs w:val="28"/>
        </w:rPr>
      </w:pPr>
      <w:r w:rsidRPr="00E60CC0">
        <w:rPr>
          <w:rStyle w:val="12"/>
          <w:sz w:val="28"/>
          <w:szCs w:val="28"/>
        </w:rPr>
        <w:t>строительство</w:t>
      </w:r>
      <w:r w:rsidRPr="00E60CC0">
        <w:rPr>
          <w:rStyle w:val="12"/>
          <w:spacing w:val="-18"/>
          <w:sz w:val="28"/>
          <w:szCs w:val="28"/>
        </w:rPr>
        <w:t xml:space="preserve"> </w:t>
      </w:r>
      <w:r w:rsidRPr="00E60CC0">
        <w:rPr>
          <w:rStyle w:val="12"/>
          <w:sz w:val="28"/>
          <w:szCs w:val="28"/>
        </w:rPr>
        <w:t>скважины;</w:t>
      </w:r>
    </w:p>
    <w:p w:rsidR="00BD3227" w:rsidRDefault="00BD3227" w:rsidP="00FC10A0">
      <w:pPr>
        <w:spacing w:after="0" w:line="360" w:lineRule="auto"/>
        <w:jc w:val="both"/>
        <w:rPr>
          <w:rFonts w:ascii="Times New Roman" w:hAnsi="Times New Roman"/>
          <w:sz w:val="28"/>
          <w:szCs w:val="28"/>
        </w:rPr>
      </w:pPr>
      <w:r>
        <w:rPr>
          <w:rFonts w:ascii="Times New Roman" w:hAnsi="Times New Roman"/>
          <w:b/>
          <w:bCs/>
          <w:sz w:val="28"/>
          <w:szCs w:val="28"/>
        </w:rPr>
        <w:t xml:space="preserve">Финансовые ресурсы, необходимые для реализации схемы </w:t>
      </w:r>
    </w:p>
    <w:p w:rsidR="00BD3227" w:rsidRPr="00E60CC0" w:rsidRDefault="00BD3227" w:rsidP="00FC10A0">
      <w:pPr>
        <w:spacing w:after="0" w:line="360" w:lineRule="auto"/>
        <w:ind w:firstLine="709"/>
        <w:jc w:val="both"/>
        <w:rPr>
          <w:rFonts w:ascii="Times New Roman" w:hAnsi="Times New Roman"/>
          <w:color w:val="000000"/>
          <w:sz w:val="28"/>
          <w:szCs w:val="28"/>
        </w:rPr>
      </w:pPr>
      <w:r w:rsidRPr="00E60CC0">
        <w:rPr>
          <w:rFonts w:ascii="Times New Roman" w:hAnsi="Times New Roman"/>
          <w:sz w:val="28"/>
          <w:szCs w:val="28"/>
        </w:rPr>
        <w:t xml:space="preserve">Общий объем финансирования схемы составляет </w:t>
      </w:r>
      <w:r w:rsidRPr="00E60CC0">
        <w:rPr>
          <w:rFonts w:ascii="Times New Roman" w:hAnsi="Times New Roman"/>
          <w:color w:val="000000"/>
          <w:sz w:val="28"/>
          <w:szCs w:val="28"/>
        </w:rPr>
        <w:t>49 359,7</w:t>
      </w:r>
      <w:r w:rsidRPr="00E60CC0">
        <w:rPr>
          <w:rFonts w:ascii="Times New Roman" w:hAnsi="Times New Roman"/>
          <w:sz w:val="28"/>
          <w:szCs w:val="28"/>
        </w:rPr>
        <w:t xml:space="preserve"> тыс. руб., в том числе: </w:t>
      </w:r>
    </w:p>
    <w:p w:rsidR="00BD3227" w:rsidRPr="00E60CC0" w:rsidRDefault="00BD3227" w:rsidP="00FC10A0">
      <w:pPr>
        <w:spacing w:after="0" w:line="360" w:lineRule="auto"/>
        <w:ind w:firstLine="709"/>
        <w:jc w:val="both"/>
        <w:rPr>
          <w:rFonts w:ascii="Times New Roman" w:hAnsi="Times New Roman"/>
          <w:sz w:val="28"/>
          <w:szCs w:val="28"/>
        </w:rPr>
      </w:pPr>
      <w:r w:rsidRPr="00E60CC0">
        <w:rPr>
          <w:rFonts w:ascii="Times New Roman" w:hAnsi="Times New Roman"/>
          <w:color w:val="000000"/>
          <w:sz w:val="28"/>
          <w:szCs w:val="28"/>
        </w:rPr>
        <w:t>49 359,7</w:t>
      </w:r>
      <w:r w:rsidRPr="00E60CC0">
        <w:rPr>
          <w:rFonts w:ascii="Times New Roman" w:hAnsi="Times New Roman"/>
          <w:sz w:val="28"/>
          <w:szCs w:val="28"/>
        </w:rPr>
        <w:t xml:space="preserve"> тыс. руб. - финансирование мероприятий по водоснабжению; </w:t>
      </w:r>
    </w:p>
    <w:p w:rsidR="00BD3227" w:rsidRPr="00E60CC0" w:rsidRDefault="00BD3227" w:rsidP="00FC10A0">
      <w:pPr>
        <w:spacing w:after="0" w:line="360" w:lineRule="auto"/>
        <w:ind w:firstLine="709"/>
        <w:jc w:val="both"/>
        <w:rPr>
          <w:rFonts w:ascii="Times New Roman" w:hAnsi="Times New Roman"/>
          <w:sz w:val="28"/>
          <w:szCs w:val="28"/>
        </w:rPr>
      </w:pPr>
      <w:r w:rsidRPr="00E60CC0">
        <w:rPr>
          <w:rFonts w:ascii="Times New Roman" w:hAnsi="Times New Roman"/>
          <w:sz w:val="28"/>
          <w:szCs w:val="28"/>
        </w:rPr>
        <w:t>0,0 тыс. руб. - финансирование мероприятий по водоотведению.</w:t>
      </w:r>
    </w:p>
    <w:p w:rsidR="00BD3227" w:rsidRDefault="00BD3227" w:rsidP="00FC10A0">
      <w:pPr>
        <w:spacing w:after="0" w:line="360" w:lineRule="auto"/>
        <w:ind w:firstLine="709"/>
        <w:jc w:val="both"/>
        <w:rPr>
          <w:rFonts w:ascii="Times New Roman" w:hAnsi="Times New Roman"/>
          <w:b/>
          <w:bCs/>
          <w:sz w:val="28"/>
          <w:szCs w:val="28"/>
        </w:rPr>
      </w:pPr>
      <w:r w:rsidRPr="00E60CC0">
        <w:rPr>
          <w:rFonts w:ascii="Times New Roman" w:hAnsi="Times New Roman"/>
          <w:sz w:val="28"/>
          <w:szCs w:val="28"/>
        </w:rPr>
        <w:t>Финансирование мероприятий схемы планируется финансировать за счет денежных средств</w:t>
      </w:r>
      <w:r>
        <w:rPr>
          <w:rFonts w:ascii="Times New Roman" w:hAnsi="Times New Roman"/>
          <w:sz w:val="28"/>
          <w:szCs w:val="28"/>
        </w:rPr>
        <w:t xml:space="preserve"> федерального, областного и</w:t>
      </w:r>
      <w:r w:rsidRPr="00E60CC0">
        <w:rPr>
          <w:rFonts w:ascii="Times New Roman" w:hAnsi="Times New Roman"/>
          <w:sz w:val="28"/>
          <w:szCs w:val="28"/>
        </w:rPr>
        <w:t xml:space="preserve"> местного бюджетов.</w:t>
      </w:r>
    </w:p>
    <w:p w:rsidR="00BD3227" w:rsidRDefault="00BD3227" w:rsidP="00FC10A0">
      <w:pPr>
        <w:spacing w:after="0" w:line="360" w:lineRule="auto"/>
        <w:jc w:val="both"/>
        <w:rPr>
          <w:rFonts w:ascii="Times New Roman" w:hAnsi="Times New Roman"/>
          <w:sz w:val="28"/>
          <w:szCs w:val="28"/>
        </w:rPr>
      </w:pPr>
      <w:r>
        <w:rPr>
          <w:rFonts w:ascii="Times New Roman" w:hAnsi="Times New Roman"/>
          <w:b/>
          <w:bCs/>
          <w:sz w:val="28"/>
          <w:szCs w:val="28"/>
        </w:rPr>
        <w:t xml:space="preserve">Ожидаемые результаты от реализации мероприятий схемы </w:t>
      </w:r>
    </w:p>
    <w:p w:rsidR="00BD3227" w:rsidRPr="00E274B5" w:rsidRDefault="00BD3227" w:rsidP="00FC10A0">
      <w:pPr>
        <w:spacing w:after="0" w:line="360" w:lineRule="auto"/>
        <w:ind w:firstLine="709"/>
        <w:jc w:val="both"/>
        <w:rPr>
          <w:rFonts w:ascii="Times New Roman" w:hAnsi="Times New Roman"/>
          <w:sz w:val="28"/>
          <w:szCs w:val="28"/>
        </w:rPr>
      </w:pPr>
      <w:r w:rsidRPr="00E274B5">
        <w:rPr>
          <w:rFonts w:ascii="Times New Roman" w:hAnsi="Times New Roman"/>
          <w:sz w:val="28"/>
          <w:szCs w:val="28"/>
        </w:rPr>
        <w:t xml:space="preserve">1. Создание современной коммунальной инфраструктуры населенных пунктов. </w:t>
      </w:r>
    </w:p>
    <w:p w:rsidR="00BD3227" w:rsidRPr="00E274B5" w:rsidRDefault="00BD3227" w:rsidP="00FC10A0">
      <w:pPr>
        <w:spacing w:after="0" w:line="360" w:lineRule="auto"/>
        <w:ind w:firstLine="709"/>
        <w:jc w:val="both"/>
        <w:rPr>
          <w:rFonts w:ascii="Times New Roman" w:hAnsi="Times New Roman"/>
          <w:sz w:val="28"/>
          <w:szCs w:val="28"/>
        </w:rPr>
      </w:pPr>
      <w:r w:rsidRPr="00E274B5">
        <w:rPr>
          <w:rFonts w:ascii="Times New Roman" w:hAnsi="Times New Roman"/>
          <w:sz w:val="28"/>
          <w:szCs w:val="28"/>
        </w:rPr>
        <w:t xml:space="preserve">2. Повышение качества предоставления коммунальных услуг потребителям. </w:t>
      </w:r>
    </w:p>
    <w:p w:rsidR="00BD3227" w:rsidRPr="00E274B5" w:rsidRDefault="00BD3227" w:rsidP="00FC10A0">
      <w:pPr>
        <w:spacing w:after="0" w:line="360" w:lineRule="auto"/>
        <w:ind w:firstLine="709"/>
        <w:jc w:val="both"/>
        <w:rPr>
          <w:rFonts w:ascii="Times New Roman" w:hAnsi="Times New Roman"/>
          <w:sz w:val="28"/>
          <w:szCs w:val="28"/>
        </w:rPr>
      </w:pPr>
      <w:r w:rsidRPr="00E274B5">
        <w:rPr>
          <w:rFonts w:ascii="Times New Roman" w:hAnsi="Times New Roman"/>
          <w:sz w:val="28"/>
          <w:szCs w:val="28"/>
        </w:rPr>
        <w:t xml:space="preserve">3. Снижение уровня износа объектов водоснабжения и водоотведения. </w:t>
      </w:r>
    </w:p>
    <w:p w:rsidR="00BD3227" w:rsidRPr="00E274B5" w:rsidRDefault="00BD3227" w:rsidP="00FC10A0">
      <w:pPr>
        <w:spacing w:after="0" w:line="360" w:lineRule="auto"/>
        <w:ind w:firstLine="709"/>
        <w:jc w:val="both"/>
        <w:rPr>
          <w:rFonts w:ascii="Times New Roman" w:hAnsi="Times New Roman"/>
          <w:sz w:val="28"/>
          <w:szCs w:val="28"/>
        </w:rPr>
      </w:pPr>
      <w:r w:rsidRPr="00E274B5">
        <w:rPr>
          <w:rFonts w:ascii="Times New Roman" w:hAnsi="Times New Roman"/>
          <w:sz w:val="28"/>
          <w:szCs w:val="28"/>
        </w:rPr>
        <w:t xml:space="preserve">4. Улучшение экологической ситуации на территории поселения. </w:t>
      </w:r>
    </w:p>
    <w:p w:rsidR="00BD3227" w:rsidRPr="00E274B5" w:rsidRDefault="00BD3227" w:rsidP="00FC10A0">
      <w:pPr>
        <w:numPr>
          <w:ilvl w:val="2"/>
          <w:numId w:val="8"/>
        </w:numPr>
        <w:suppressAutoHyphens/>
        <w:spacing w:after="0" w:line="360" w:lineRule="auto"/>
        <w:ind w:left="0" w:firstLine="709"/>
        <w:jc w:val="both"/>
        <w:rPr>
          <w:rFonts w:ascii="Times New Roman" w:hAnsi="Times New Roman"/>
          <w:b/>
          <w:bCs/>
          <w:color w:val="000000"/>
          <w:sz w:val="28"/>
          <w:szCs w:val="28"/>
        </w:rPr>
      </w:pPr>
      <w:r w:rsidRPr="00E274B5">
        <w:rPr>
          <w:rFonts w:ascii="Times New Roman" w:hAnsi="Times New Roman"/>
          <w:sz w:val="28"/>
          <w:szCs w:val="28"/>
        </w:rPr>
        <w:t>Увеличение мощности систем водоснабжения и водоотведения.</w:t>
      </w:r>
    </w:p>
    <w:p w:rsidR="00BD3227" w:rsidRDefault="00BD3227" w:rsidP="00FC10A0">
      <w:pPr>
        <w:spacing w:after="0" w:line="360" w:lineRule="auto"/>
        <w:ind w:firstLine="709"/>
        <w:jc w:val="center"/>
        <w:rPr>
          <w:rFonts w:ascii="Times New Roman" w:hAnsi="Times New Roman"/>
          <w:color w:val="000000"/>
          <w:sz w:val="28"/>
          <w:szCs w:val="28"/>
        </w:rPr>
      </w:pPr>
      <w:r>
        <w:rPr>
          <w:rFonts w:ascii="Times New Roman" w:hAnsi="Times New Roman"/>
          <w:b/>
          <w:bCs/>
          <w:color w:val="000000"/>
          <w:sz w:val="28"/>
          <w:szCs w:val="28"/>
        </w:rPr>
        <w:t>Контроль исполнения инвестиционной программы</w:t>
      </w:r>
    </w:p>
    <w:p w:rsidR="00BD3227" w:rsidRDefault="00BD3227" w:rsidP="00FC10A0">
      <w:pPr>
        <w:spacing w:after="0" w:line="360" w:lineRule="auto"/>
        <w:ind w:firstLine="709"/>
        <w:jc w:val="both"/>
        <w:rPr>
          <w:rFonts w:ascii="Times New Roman" w:hAnsi="Times New Roman"/>
          <w:b/>
          <w:bCs/>
          <w:sz w:val="28"/>
          <w:szCs w:val="28"/>
        </w:rPr>
      </w:pPr>
      <w:r>
        <w:rPr>
          <w:rFonts w:ascii="Times New Roman" w:hAnsi="Times New Roman"/>
          <w:color w:val="000000"/>
          <w:sz w:val="28"/>
          <w:szCs w:val="28"/>
        </w:rPr>
        <w:t xml:space="preserve">Оперативный контроль осуществляет Глава администрации </w:t>
      </w:r>
      <w:r>
        <w:rPr>
          <w:rFonts w:ascii="Times New Roman" w:hAnsi="Times New Roman"/>
          <w:sz w:val="28"/>
          <w:szCs w:val="28"/>
        </w:rPr>
        <w:t xml:space="preserve">городского поселения города Чухлома </w:t>
      </w:r>
      <w:r>
        <w:rPr>
          <w:rFonts w:ascii="Times New Roman" w:hAnsi="Times New Roman"/>
          <w:color w:val="000000"/>
          <w:sz w:val="28"/>
          <w:szCs w:val="28"/>
        </w:rPr>
        <w:t>Чухломского муниципального района Костромской области.</w:t>
      </w:r>
    </w:p>
    <w:p w:rsidR="00BD3227" w:rsidRPr="00DF71F9" w:rsidRDefault="00BD3227" w:rsidP="00FC10A0">
      <w:pPr>
        <w:pStyle w:val="Heading1"/>
        <w:numPr>
          <w:ilvl w:val="0"/>
          <w:numId w:val="5"/>
        </w:numPr>
        <w:spacing w:before="0" w:line="360" w:lineRule="auto"/>
        <w:ind w:left="0" w:firstLine="709"/>
        <w:jc w:val="center"/>
        <w:rPr>
          <w:rStyle w:val="12"/>
          <w:rFonts w:ascii="Times New Roman" w:hAnsi="Times New Roman"/>
          <w:i/>
          <w:color w:val="auto"/>
          <w:szCs w:val="28"/>
        </w:rPr>
      </w:pPr>
      <w:r w:rsidRPr="00DF71F9">
        <w:rPr>
          <w:rFonts w:ascii="Times New Roman" w:hAnsi="Times New Roman"/>
          <w:bCs/>
          <w:color w:val="auto"/>
          <w:szCs w:val="28"/>
        </w:rPr>
        <w:br w:type="page"/>
      </w:r>
      <w:bookmarkStart w:id="2" w:name="_Toc30161220"/>
      <w:r w:rsidRPr="00DF71F9">
        <w:rPr>
          <w:rStyle w:val="12"/>
          <w:rFonts w:ascii="Times New Roman" w:hAnsi="Times New Roman"/>
          <w:bCs/>
          <w:color w:val="auto"/>
          <w:szCs w:val="28"/>
        </w:rPr>
        <w:t>ТЕРМИНОЛОГИЯ, ОПРЕДЕЛЕНИЯ.</w:t>
      </w:r>
      <w:bookmarkEnd w:id="2"/>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Водоснабжение </w:t>
      </w:r>
      <w:r>
        <w:rPr>
          <w:rStyle w:val="12"/>
          <w:rFonts w:ascii="Times New Roman" w:hAnsi="Times New Roman"/>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Водопроводная сеть </w:t>
      </w:r>
      <w:r>
        <w:rPr>
          <w:rStyle w:val="12"/>
          <w:rFonts w:ascii="Times New Roman" w:hAnsi="Times New Roman"/>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Естественная убыль воды </w:t>
      </w:r>
      <w:r>
        <w:rPr>
          <w:rStyle w:val="12"/>
          <w:rFonts w:ascii="Times New Roman" w:hAnsi="Times New Roman"/>
          <w:sz w:val="28"/>
          <w:szCs w:val="28"/>
        </w:rPr>
        <w:t xml:space="preserve">– потеря (уменьшение массы </w:t>
      </w:r>
      <w:r>
        <w:rPr>
          <w:rStyle w:val="12"/>
          <w:rFonts w:ascii="Times New Roman" w:hAnsi="Times New Roman"/>
          <w:spacing w:val="-4"/>
          <w:sz w:val="28"/>
          <w:szCs w:val="28"/>
        </w:rPr>
        <w:t>воды</w:t>
      </w:r>
      <w:r>
        <w:rPr>
          <w:rStyle w:val="12"/>
          <w:rFonts w:ascii="Times New Roman" w:hAnsi="Times New Roman"/>
          <w:spacing w:val="62"/>
          <w:sz w:val="28"/>
          <w:szCs w:val="28"/>
        </w:rPr>
        <w:t xml:space="preserve"> </w:t>
      </w:r>
      <w:r>
        <w:rPr>
          <w:rStyle w:val="12"/>
          <w:rFonts w:ascii="Times New Roman" w:hAnsi="Times New Roman"/>
          <w:sz w:val="28"/>
          <w:szCs w:val="28"/>
        </w:rPr>
        <w:t xml:space="preserve">при сохранении ее </w:t>
      </w:r>
      <w:r>
        <w:rPr>
          <w:rStyle w:val="12"/>
          <w:rFonts w:ascii="Times New Roman" w:hAnsi="Times New Roman"/>
          <w:spacing w:val="-3"/>
          <w:sz w:val="28"/>
          <w:szCs w:val="28"/>
        </w:rPr>
        <w:t xml:space="preserve">качества </w:t>
      </w:r>
      <w:r>
        <w:rPr>
          <w:rStyle w:val="12"/>
          <w:rFonts w:ascii="Times New Roman" w:hAnsi="Times New Roman"/>
          <w:sz w:val="28"/>
          <w:szCs w:val="28"/>
        </w:rPr>
        <w:t xml:space="preserve">в пределах требований (норм),устанавливаемых нормативными правовыми актами), являющаяся следствие естественного изменения биологических и (или) физико-химических свойств </w:t>
      </w:r>
      <w:r>
        <w:rPr>
          <w:rStyle w:val="12"/>
          <w:rFonts w:ascii="Times New Roman" w:hAnsi="Times New Roman"/>
          <w:spacing w:val="-3"/>
          <w:sz w:val="28"/>
          <w:szCs w:val="28"/>
        </w:rPr>
        <w:t>воды;</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Инвестиционная программа организации, осуществляющей холодное водоснабжение и водоотведение </w:t>
      </w:r>
      <w:r>
        <w:rPr>
          <w:rStyle w:val="12"/>
          <w:rFonts w:ascii="Times New Roman" w:hAnsi="Times New Roman"/>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Качество и безопасность воды </w:t>
      </w:r>
      <w:r>
        <w:rPr>
          <w:rStyle w:val="12"/>
          <w:rFonts w:ascii="Times New Roman" w:hAnsi="Times New Roman"/>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Коммерческий учет воды </w:t>
      </w:r>
      <w:r>
        <w:rPr>
          <w:rStyle w:val="12"/>
          <w:rFonts w:ascii="Times New Roman" w:hAnsi="Times New Roman"/>
          <w:sz w:val="28"/>
          <w:szCs w:val="28"/>
        </w:rPr>
        <w:t>- определение количества поданной (полученной) за определенный период воды, с помощью средств измерений или расчетным способом;</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Неучтенные расходы и потери воды </w:t>
      </w:r>
      <w:r>
        <w:rPr>
          <w:rStyle w:val="12"/>
          <w:rFonts w:ascii="Times New Roman" w:hAnsi="Times New Roman"/>
          <w:sz w:val="28"/>
          <w:szCs w:val="28"/>
        </w:rPr>
        <w:t>- разность между объемами подаваемой воды в водопроводную сеть и потребляемой (получаемой) абонентами;</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Питьевая вода </w:t>
      </w:r>
      <w:r>
        <w:rPr>
          <w:rStyle w:val="12"/>
          <w:rFonts w:ascii="Times New Roman" w:hAnsi="Times New Roman"/>
          <w:sz w:val="28"/>
          <w:szCs w:val="28"/>
        </w:rPr>
        <w:t>-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BD3227" w:rsidRDefault="00BD3227" w:rsidP="00FC10A0">
      <w:pPr>
        <w:pStyle w:val="17"/>
        <w:spacing w:line="360" w:lineRule="auto"/>
        <w:ind w:firstLine="709"/>
        <w:jc w:val="both"/>
        <w:rPr>
          <w:rStyle w:val="12"/>
          <w:rFonts w:ascii="Times New Roman" w:hAnsi="Times New Roman"/>
          <w:b/>
          <w:i/>
          <w:sz w:val="28"/>
          <w:szCs w:val="28"/>
        </w:rPr>
        <w:sectPr w:rsidR="00BD3227">
          <w:footerReference w:type="even" r:id="rId8"/>
          <w:footerReference w:type="default" r:id="rId9"/>
          <w:pgSz w:w="11906" w:h="16838"/>
          <w:pgMar w:top="567" w:right="850" w:bottom="624" w:left="1418" w:header="720" w:footer="567" w:gutter="0"/>
          <w:cols w:space="720"/>
          <w:docGrid w:linePitch="240" w:charSpace="-2049"/>
        </w:sectPr>
      </w:pPr>
      <w:r>
        <w:rPr>
          <w:rStyle w:val="12"/>
          <w:rFonts w:ascii="Times New Roman" w:hAnsi="Times New Roman"/>
          <w:b/>
          <w:i/>
          <w:sz w:val="28"/>
          <w:szCs w:val="28"/>
        </w:rPr>
        <w:t xml:space="preserve">Подача воды </w:t>
      </w:r>
      <w:r>
        <w:rPr>
          <w:rStyle w:val="12"/>
          <w:rFonts w:ascii="Times New Roman" w:hAnsi="Times New Roman"/>
          <w:sz w:val="28"/>
          <w:szCs w:val="28"/>
        </w:rPr>
        <w:t>- объем воды, поданный в водопроводную сеть зоны обслуживания от всех источников за расчетный период;</w:t>
      </w:r>
    </w:p>
    <w:p w:rsidR="00BD3227" w:rsidRDefault="00BD3227" w:rsidP="00FC10A0">
      <w:pPr>
        <w:pStyle w:val="17"/>
        <w:pageBreakBefore/>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Потери воды из водопроводной сети </w:t>
      </w:r>
      <w:r>
        <w:rPr>
          <w:rStyle w:val="12"/>
          <w:rFonts w:ascii="Times New Roman" w:hAnsi="Times New Roman"/>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Производственная программа организации </w:t>
      </w:r>
      <w:r>
        <w:rPr>
          <w:rStyle w:val="12"/>
          <w:rFonts w:ascii="Times New Roman" w:hAnsi="Times New Roman"/>
          <w:sz w:val="28"/>
          <w:szCs w:val="28"/>
        </w:rPr>
        <w:t xml:space="preserve">- программа текущей (операционной) деятельности </w:t>
      </w:r>
      <w:r>
        <w:rPr>
          <w:rStyle w:val="12"/>
          <w:rFonts w:ascii="Times New Roman" w:hAnsi="Times New Roman"/>
          <w:spacing w:val="-3"/>
          <w:sz w:val="28"/>
          <w:szCs w:val="28"/>
        </w:rPr>
        <w:t xml:space="preserve">такой </w:t>
      </w:r>
      <w:r>
        <w:rPr>
          <w:rStyle w:val="12"/>
          <w:rFonts w:ascii="Times New Roman" w:hAnsi="Times New Roman"/>
          <w:sz w:val="28"/>
          <w:szCs w:val="28"/>
        </w:rPr>
        <w:t xml:space="preserve">организации по осуществлению </w:t>
      </w:r>
      <w:r>
        <w:rPr>
          <w:rStyle w:val="12"/>
          <w:rFonts w:ascii="Times New Roman" w:hAnsi="Times New Roman"/>
          <w:spacing w:val="-4"/>
          <w:sz w:val="28"/>
          <w:szCs w:val="28"/>
        </w:rPr>
        <w:t>холодного</w:t>
      </w:r>
      <w:r>
        <w:rPr>
          <w:rStyle w:val="12"/>
          <w:rFonts w:ascii="Times New Roman" w:hAnsi="Times New Roman"/>
          <w:spacing w:val="62"/>
          <w:sz w:val="28"/>
          <w:szCs w:val="28"/>
        </w:rPr>
        <w:t xml:space="preserve"> </w:t>
      </w:r>
      <w:r>
        <w:rPr>
          <w:rStyle w:val="12"/>
          <w:rFonts w:ascii="Times New Roman" w:hAnsi="Times New Roman"/>
          <w:sz w:val="28"/>
          <w:szCs w:val="28"/>
        </w:rPr>
        <w:t xml:space="preserve">водоснабжения и (или) водоотведения, </w:t>
      </w:r>
      <w:r>
        <w:rPr>
          <w:rStyle w:val="12"/>
          <w:rFonts w:ascii="Times New Roman" w:hAnsi="Times New Roman"/>
          <w:spacing w:val="-3"/>
          <w:sz w:val="28"/>
          <w:szCs w:val="28"/>
        </w:rPr>
        <w:t xml:space="preserve">регулируемых </w:t>
      </w:r>
      <w:r>
        <w:rPr>
          <w:rStyle w:val="12"/>
          <w:rFonts w:ascii="Times New Roman" w:hAnsi="Times New Roman"/>
          <w:sz w:val="28"/>
          <w:szCs w:val="28"/>
        </w:rPr>
        <w:t xml:space="preserve">видов деятельности в сфере водоснабжения и (или) </w:t>
      </w:r>
      <w:r>
        <w:rPr>
          <w:rStyle w:val="12"/>
          <w:rFonts w:ascii="Times New Roman" w:hAnsi="Times New Roman"/>
          <w:spacing w:val="-3"/>
          <w:sz w:val="28"/>
          <w:szCs w:val="28"/>
        </w:rPr>
        <w:t>водоотведения;</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Расчетные расходы воды </w:t>
      </w:r>
      <w:r>
        <w:rPr>
          <w:rStyle w:val="12"/>
          <w:rFonts w:ascii="Times New Roman" w:hAnsi="Times New Roman"/>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BD3227" w:rsidRDefault="00BD3227" w:rsidP="00FC10A0">
      <w:pPr>
        <w:pStyle w:val="17"/>
        <w:spacing w:line="360" w:lineRule="auto"/>
        <w:ind w:firstLine="709"/>
        <w:jc w:val="both"/>
        <w:rPr>
          <w:rStyle w:val="12"/>
          <w:rFonts w:ascii="Times New Roman" w:hAnsi="Times New Roman"/>
          <w:b/>
          <w:i/>
          <w:spacing w:val="-3"/>
          <w:sz w:val="28"/>
          <w:szCs w:val="28"/>
        </w:rPr>
      </w:pPr>
      <w:r>
        <w:rPr>
          <w:rStyle w:val="12"/>
          <w:rFonts w:ascii="Times New Roman" w:hAnsi="Times New Roman"/>
          <w:b/>
          <w:i/>
          <w:sz w:val="28"/>
          <w:szCs w:val="28"/>
        </w:rPr>
        <w:t xml:space="preserve">Реализация воды </w:t>
      </w:r>
      <w:r>
        <w:rPr>
          <w:rStyle w:val="12"/>
          <w:rFonts w:ascii="Times New Roman" w:hAnsi="Times New Roman"/>
          <w:sz w:val="28"/>
          <w:szCs w:val="28"/>
        </w:rPr>
        <w:t>– объем реализованной абонентам воды по выставленным счетам за водоснабжение за расчетный период;</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pacing w:val="-3"/>
          <w:sz w:val="28"/>
          <w:szCs w:val="28"/>
        </w:rPr>
        <w:t xml:space="preserve">Система </w:t>
      </w:r>
      <w:r>
        <w:rPr>
          <w:rStyle w:val="12"/>
          <w:rFonts w:ascii="Times New Roman" w:hAnsi="Times New Roman"/>
          <w:b/>
          <w:i/>
          <w:sz w:val="28"/>
          <w:szCs w:val="28"/>
        </w:rPr>
        <w:t xml:space="preserve">наружного водоснабжения </w:t>
      </w:r>
      <w:r>
        <w:rPr>
          <w:rStyle w:val="12"/>
          <w:rFonts w:ascii="Times New Roman" w:hAnsi="Times New Roman"/>
          <w:sz w:val="28"/>
          <w:szCs w:val="28"/>
        </w:rPr>
        <w:t xml:space="preserve">– часть инженерной инфраструктуры - совокупность </w:t>
      </w:r>
      <w:r>
        <w:rPr>
          <w:rStyle w:val="12"/>
          <w:rFonts w:ascii="Times New Roman" w:hAnsi="Times New Roman"/>
          <w:spacing w:val="-4"/>
          <w:sz w:val="28"/>
          <w:szCs w:val="28"/>
        </w:rPr>
        <w:t>источников</w:t>
      </w:r>
      <w:r>
        <w:rPr>
          <w:rStyle w:val="12"/>
          <w:rFonts w:ascii="Times New Roman" w:hAnsi="Times New Roman"/>
          <w:spacing w:val="62"/>
          <w:sz w:val="28"/>
          <w:szCs w:val="28"/>
        </w:rPr>
        <w:t xml:space="preserve"> </w:t>
      </w:r>
      <w:r>
        <w:rPr>
          <w:rStyle w:val="12"/>
          <w:rFonts w:ascii="Times New Roman" w:hAnsi="Times New Roman"/>
          <w:sz w:val="28"/>
          <w:szCs w:val="28"/>
        </w:rPr>
        <w:t xml:space="preserve">водоснабжения, водозаборных гидротехнических сооружений, водопроводных очистных сооружений, </w:t>
      </w:r>
      <w:r>
        <w:rPr>
          <w:rStyle w:val="12"/>
          <w:rFonts w:ascii="Times New Roman" w:hAnsi="Times New Roman"/>
          <w:spacing w:val="-3"/>
          <w:sz w:val="28"/>
          <w:szCs w:val="28"/>
        </w:rPr>
        <w:t xml:space="preserve">водоводов, </w:t>
      </w:r>
      <w:r>
        <w:rPr>
          <w:rStyle w:val="12"/>
          <w:rFonts w:ascii="Times New Roman" w:hAnsi="Times New Roman"/>
          <w:sz w:val="28"/>
          <w:szCs w:val="28"/>
        </w:rPr>
        <w:t xml:space="preserve">регулирующих емкостей, насосных станций, внутриквартальных сетей, обеспечивающих население, общественные, промышленные и прочие предприятия </w:t>
      </w:r>
      <w:r>
        <w:rPr>
          <w:rStyle w:val="12"/>
          <w:rFonts w:ascii="Times New Roman" w:hAnsi="Times New Roman"/>
          <w:spacing w:val="-3"/>
          <w:sz w:val="28"/>
          <w:szCs w:val="28"/>
        </w:rPr>
        <w:t>водой;</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Скрытые утечки воды </w:t>
      </w:r>
      <w:r>
        <w:rPr>
          <w:rStyle w:val="12"/>
          <w:rFonts w:ascii="Times New Roman" w:hAnsi="Times New Roman"/>
          <w:sz w:val="28"/>
          <w:szCs w:val="28"/>
        </w:rPr>
        <w:t>– часть утечек воды, не обнаруживаемых при внешнем осмотре водопроводной сети;</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Средство измерений (прибор) </w:t>
      </w:r>
      <w:r>
        <w:rPr>
          <w:rStyle w:val="12"/>
          <w:rFonts w:ascii="Times New Roman" w:hAnsi="Times New Roman"/>
          <w:sz w:val="28"/>
          <w:szCs w:val="28"/>
        </w:rPr>
        <w:t xml:space="preserve">-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w:t>
      </w:r>
      <w:r>
        <w:rPr>
          <w:rStyle w:val="12"/>
          <w:rFonts w:ascii="Times New Roman" w:hAnsi="Times New Roman"/>
          <w:spacing w:val="-4"/>
          <w:sz w:val="28"/>
          <w:szCs w:val="28"/>
        </w:rPr>
        <w:t xml:space="preserve">которой </w:t>
      </w:r>
      <w:r>
        <w:rPr>
          <w:rStyle w:val="12"/>
          <w:rFonts w:ascii="Times New Roman" w:hAnsi="Times New Roman"/>
          <w:sz w:val="28"/>
          <w:szCs w:val="28"/>
        </w:rPr>
        <w:t>принимается неизменным (в пределах установленной погрешности) в течение определенного интервала времени, и разрешенное к использованию</w:t>
      </w:r>
      <w:r>
        <w:rPr>
          <w:rStyle w:val="12"/>
          <w:rFonts w:ascii="Times New Roman" w:hAnsi="Times New Roman"/>
          <w:spacing w:val="-35"/>
          <w:sz w:val="28"/>
          <w:szCs w:val="28"/>
        </w:rPr>
        <w:t xml:space="preserve"> </w:t>
      </w:r>
      <w:r>
        <w:rPr>
          <w:rStyle w:val="12"/>
          <w:rFonts w:ascii="Times New Roman" w:hAnsi="Times New Roman"/>
          <w:sz w:val="28"/>
          <w:szCs w:val="28"/>
        </w:rPr>
        <w:t xml:space="preserve">для </w:t>
      </w:r>
      <w:r>
        <w:rPr>
          <w:rStyle w:val="12"/>
          <w:rFonts w:ascii="Times New Roman" w:hAnsi="Times New Roman"/>
          <w:spacing w:val="-4"/>
          <w:sz w:val="28"/>
          <w:szCs w:val="28"/>
        </w:rPr>
        <w:t>коммерческого</w:t>
      </w:r>
      <w:r>
        <w:rPr>
          <w:rStyle w:val="12"/>
          <w:rFonts w:ascii="Times New Roman" w:hAnsi="Times New Roman"/>
          <w:spacing w:val="6"/>
          <w:sz w:val="28"/>
          <w:szCs w:val="28"/>
        </w:rPr>
        <w:t xml:space="preserve"> </w:t>
      </w:r>
      <w:r>
        <w:rPr>
          <w:rStyle w:val="12"/>
          <w:rFonts w:ascii="Times New Roman" w:hAnsi="Times New Roman"/>
          <w:sz w:val="28"/>
          <w:szCs w:val="28"/>
        </w:rPr>
        <w:t>учета;</w:t>
      </w:r>
    </w:p>
    <w:p w:rsidR="00BD3227" w:rsidRDefault="00BD3227" w:rsidP="00FC10A0">
      <w:pPr>
        <w:pStyle w:val="17"/>
        <w:spacing w:line="360" w:lineRule="auto"/>
        <w:ind w:firstLine="709"/>
        <w:jc w:val="both"/>
        <w:rPr>
          <w:rStyle w:val="12"/>
          <w:rFonts w:ascii="Times New Roman" w:hAnsi="Times New Roman"/>
          <w:b/>
          <w:i/>
          <w:spacing w:val="-4"/>
          <w:sz w:val="28"/>
          <w:szCs w:val="28"/>
        </w:rPr>
      </w:pPr>
      <w:r>
        <w:rPr>
          <w:rStyle w:val="12"/>
          <w:rFonts w:ascii="Times New Roman" w:hAnsi="Times New Roman"/>
          <w:b/>
          <w:i/>
          <w:sz w:val="28"/>
          <w:szCs w:val="28"/>
        </w:rPr>
        <w:t xml:space="preserve">Схема водоснабжения </w:t>
      </w:r>
      <w:r>
        <w:rPr>
          <w:rStyle w:val="12"/>
          <w:rFonts w:ascii="Times New Roman" w:hAnsi="Times New Roman"/>
          <w:sz w:val="28"/>
          <w:szCs w:val="28"/>
        </w:rPr>
        <w:t xml:space="preserve">– совокупность элементов графического представления и исчерпывающего </w:t>
      </w:r>
      <w:r>
        <w:rPr>
          <w:rStyle w:val="12"/>
          <w:rFonts w:ascii="Times New Roman" w:hAnsi="Times New Roman"/>
          <w:spacing w:val="-3"/>
          <w:sz w:val="28"/>
          <w:szCs w:val="28"/>
        </w:rPr>
        <w:t xml:space="preserve">однозначного текстового </w:t>
      </w:r>
      <w:r>
        <w:rPr>
          <w:rStyle w:val="12"/>
          <w:rFonts w:ascii="Times New Roman" w:hAnsi="Times New Roman"/>
          <w:sz w:val="28"/>
          <w:szCs w:val="28"/>
        </w:rPr>
        <w:t>описания состояния и перспектив развития систем водоснабжения на расчетный срок;</w:t>
      </w:r>
    </w:p>
    <w:p w:rsidR="00BD3227" w:rsidRDefault="00BD3227" w:rsidP="00FC10A0">
      <w:pPr>
        <w:pStyle w:val="17"/>
        <w:spacing w:line="360" w:lineRule="auto"/>
        <w:ind w:firstLine="709"/>
        <w:jc w:val="both"/>
        <w:rPr>
          <w:rStyle w:val="12"/>
          <w:rFonts w:ascii="Times New Roman" w:hAnsi="Times New Roman"/>
          <w:sz w:val="28"/>
          <w:szCs w:val="28"/>
        </w:rPr>
        <w:sectPr w:rsidR="00BD3227">
          <w:footerReference w:type="even" r:id="rId10"/>
          <w:footerReference w:type="default" r:id="rId11"/>
          <w:pgSz w:w="11906" w:h="16838"/>
          <w:pgMar w:top="720" w:right="850" w:bottom="754" w:left="1417" w:header="720" w:footer="567" w:gutter="0"/>
          <w:cols w:space="720"/>
        </w:sectPr>
      </w:pPr>
      <w:r>
        <w:rPr>
          <w:rStyle w:val="12"/>
          <w:rFonts w:ascii="Times New Roman" w:hAnsi="Times New Roman"/>
          <w:b/>
          <w:i/>
          <w:spacing w:val="-4"/>
          <w:sz w:val="28"/>
          <w:szCs w:val="28"/>
        </w:rPr>
        <w:t xml:space="preserve">Техническое </w:t>
      </w:r>
      <w:r>
        <w:rPr>
          <w:rStyle w:val="12"/>
          <w:rFonts w:ascii="Times New Roman" w:hAnsi="Times New Roman"/>
          <w:b/>
          <w:i/>
          <w:sz w:val="28"/>
          <w:szCs w:val="28"/>
        </w:rPr>
        <w:t xml:space="preserve">обследование централизованных </w:t>
      </w:r>
      <w:r>
        <w:rPr>
          <w:rStyle w:val="12"/>
          <w:rFonts w:ascii="Times New Roman" w:hAnsi="Times New Roman"/>
          <w:b/>
          <w:i/>
          <w:spacing w:val="-3"/>
          <w:sz w:val="28"/>
          <w:szCs w:val="28"/>
        </w:rPr>
        <w:t xml:space="preserve">систем холодного </w:t>
      </w:r>
      <w:r>
        <w:rPr>
          <w:rStyle w:val="12"/>
          <w:rFonts w:ascii="Times New Roman" w:hAnsi="Times New Roman"/>
          <w:b/>
          <w:i/>
          <w:sz w:val="28"/>
          <w:szCs w:val="28"/>
        </w:rPr>
        <w:t xml:space="preserve">водоснабжения       </w:t>
      </w:r>
      <w:r>
        <w:rPr>
          <w:rStyle w:val="12"/>
          <w:rFonts w:ascii="Times New Roman" w:hAnsi="Times New Roman"/>
          <w:sz w:val="28"/>
          <w:szCs w:val="28"/>
        </w:rPr>
        <w:t xml:space="preserve">-       оценка       технических       характеристик       </w:t>
      </w:r>
      <w:r>
        <w:rPr>
          <w:rStyle w:val="12"/>
          <w:rFonts w:ascii="Times New Roman" w:hAnsi="Times New Roman"/>
          <w:spacing w:val="-3"/>
          <w:sz w:val="28"/>
          <w:szCs w:val="28"/>
        </w:rPr>
        <w:t>объектов</w:t>
      </w:r>
    </w:p>
    <w:p w:rsidR="00BD3227" w:rsidRDefault="00BD3227" w:rsidP="00FC10A0">
      <w:pPr>
        <w:pStyle w:val="17"/>
        <w:pageBreakBefore/>
        <w:spacing w:line="360" w:lineRule="auto"/>
        <w:ind w:firstLine="709"/>
        <w:jc w:val="both"/>
        <w:rPr>
          <w:rStyle w:val="12"/>
          <w:rFonts w:ascii="Times New Roman" w:hAnsi="Times New Roman"/>
          <w:b/>
          <w:i/>
          <w:sz w:val="28"/>
          <w:szCs w:val="28"/>
        </w:rPr>
      </w:pPr>
      <w:r>
        <w:rPr>
          <w:rStyle w:val="12"/>
          <w:rFonts w:ascii="Times New Roman" w:hAnsi="Times New Roman"/>
          <w:sz w:val="28"/>
          <w:szCs w:val="28"/>
        </w:rPr>
        <w:t>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BD3227" w:rsidRDefault="00BD3227" w:rsidP="00FC10A0">
      <w:pPr>
        <w:pStyle w:val="17"/>
        <w:spacing w:line="360" w:lineRule="auto"/>
        <w:ind w:firstLine="709"/>
        <w:jc w:val="both"/>
        <w:rPr>
          <w:rStyle w:val="12"/>
          <w:rFonts w:ascii="Times New Roman" w:hAnsi="Times New Roman"/>
          <w:b/>
          <w:i/>
          <w:sz w:val="28"/>
          <w:szCs w:val="28"/>
        </w:rPr>
      </w:pPr>
      <w:r>
        <w:rPr>
          <w:rStyle w:val="12"/>
          <w:rFonts w:ascii="Times New Roman" w:hAnsi="Times New Roman"/>
          <w:b/>
          <w:i/>
          <w:sz w:val="28"/>
          <w:szCs w:val="28"/>
        </w:rPr>
        <w:t xml:space="preserve">Утечки воды </w:t>
      </w:r>
      <w:r>
        <w:rPr>
          <w:rStyle w:val="12"/>
          <w:rFonts w:ascii="Times New Roman" w:hAnsi="Times New Roman"/>
          <w:sz w:val="28"/>
          <w:szCs w:val="28"/>
        </w:rPr>
        <w:t xml:space="preserve">– самопроизвольное истечение </w:t>
      </w:r>
      <w:r>
        <w:rPr>
          <w:rStyle w:val="12"/>
          <w:rFonts w:ascii="Times New Roman" w:hAnsi="Times New Roman"/>
          <w:spacing w:val="-4"/>
          <w:sz w:val="28"/>
          <w:szCs w:val="28"/>
        </w:rPr>
        <w:t>воды</w:t>
      </w:r>
      <w:r>
        <w:rPr>
          <w:rStyle w:val="12"/>
          <w:rFonts w:ascii="Times New Roman" w:hAnsi="Times New Roman"/>
          <w:spacing w:val="62"/>
          <w:sz w:val="28"/>
          <w:szCs w:val="28"/>
        </w:rPr>
        <w:t xml:space="preserve"> </w:t>
      </w:r>
      <w:r>
        <w:rPr>
          <w:rStyle w:val="12"/>
          <w:rFonts w:ascii="Times New Roman" w:hAnsi="Times New Roman"/>
          <w:sz w:val="28"/>
          <w:szCs w:val="28"/>
        </w:rPr>
        <w:t>из емкостных сооружений и различных элементов водопроводной сети при нарушении их герметичности и авариях;</w:t>
      </w:r>
    </w:p>
    <w:p w:rsidR="00BD3227" w:rsidRDefault="00BD3227" w:rsidP="00FC10A0">
      <w:pPr>
        <w:pStyle w:val="17"/>
        <w:spacing w:line="360" w:lineRule="auto"/>
        <w:ind w:firstLine="709"/>
        <w:jc w:val="both"/>
        <w:rPr>
          <w:rStyle w:val="12"/>
          <w:rFonts w:ascii="Times New Roman" w:hAnsi="Times New Roman"/>
          <w:b/>
          <w:bCs/>
          <w:i/>
          <w:sz w:val="28"/>
          <w:szCs w:val="28"/>
        </w:rPr>
      </w:pPr>
      <w:r>
        <w:rPr>
          <w:rStyle w:val="12"/>
          <w:rFonts w:ascii="Times New Roman" w:hAnsi="Times New Roman"/>
          <w:b/>
          <w:i/>
          <w:sz w:val="28"/>
          <w:szCs w:val="28"/>
        </w:rPr>
        <w:t xml:space="preserve">Целевые </w:t>
      </w:r>
      <w:r>
        <w:rPr>
          <w:rStyle w:val="12"/>
          <w:rFonts w:ascii="Times New Roman" w:hAnsi="Times New Roman"/>
          <w:b/>
          <w:i/>
          <w:spacing w:val="-3"/>
          <w:sz w:val="28"/>
          <w:szCs w:val="28"/>
        </w:rPr>
        <w:t xml:space="preserve">показатели </w:t>
      </w:r>
      <w:r>
        <w:rPr>
          <w:rStyle w:val="12"/>
          <w:rFonts w:ascii="Times New Roman" w:hAnsi="Times New Roman"/>
          <w:b/>
          <w:i/>
          <w:sz w:val="28"/>
          <w:szCs w:val="28"/>
        </w:rPr>
        <w:t xml:space="preserve">деятельности организаций </w:t>
      </w:r>
      <w:r>
        <w:rPr>
          <w:rStyle w:val="12"/>
          <w:rFonts w:ascii="Times New Roman" w:hAnsi="Times New Roman"/>
          <w:sz w:val="28"/>
          <w:szCs w:val="28"/>
        </w:rPr>
        <w:t xml:space="preserve">- </w:t>
      </w:r>
      <w:r>
        <w:rPr>
          <w:rStyle w:val="12"/>
          <w:rFonts w:ascii="Times New Roman" w:hAnsi="Times New Roman"/>
          <w:spacing w:val="-3"/>
          <w:sz w:val="28"/>
          <w:szCs w:val="28"/>
        </w:rPr>
        <w:t xml:space="preserve">качество воды; </w:t>
      </w:r>
      <w:r>
        <w:rPr>
          <w:rStyle w:val="12"/>
          <w:rFonts w:ascii="Times New Roman" w:hAnsi="Times New Roman"/>
          <w:sz w:val="28"/>
          <w:szCs w:val="28"/>
        </w:rPr>
        <w:t xml:space="preserve">надежность и бесперебойность водоснабжения и водоотведения; </w:t>
      </w:r>
      <w:r>
        <w:rPr>
          <w:rStyle w:val="12"/>
          <w:rFonts w:ascii="Times New Roman" w:hAnsi="Times New Roman"/>
          <w:spacing w:val="-3"/>
          <w:sz w:val="28"/>
          <w:szCs w:val="28"/>
        </w:rPr>
        <w:t xml:space="preserve">качество </w:t>
      </w:r>
      <w:r>
        <w:rPr>
          <w:rStyle w:val="12"/>
          <w:rFonts w:ascii="Times New Roman" w:hAnsi="Times New Roman"/>
          <w:sz w:val="28"/>
          <w:szCs w:val="28"/>
        </w:rPr>
        <w:t xml:space="preserve">обслуживания абонентов; очистки </w:t>
      </w:r>
      <w:r>
        <w:rPr>
          <w:rStyle w:val="12"/>
          <w:rFonts w:ascii="Times New Roman" w:hAnsi="Times New Roman"/>
          <w:spacing w:val="-3"/>
          <w:sz w:val="28"/>
          <w:szCs w:val="28"/>
        </w:rPr>
        <w:t xml:space="preserve">сточных </w:t>
      </w:r>
      <w:r>
        <w:rPr>
          <w:rStyle w:val="12"/>
          <w:rFonts w:ascii="Times New Roman" w:hAnsi="Times New Roman"/>
          <w:spacing w:val="-4"/>
          <w:sz w:val="28"/>
          <w:szCs w:val="28"/>
        </w:rPr>
        <w:t xml:space="preserve">вод; </w:t>
      </w:r>
      <w:r>
        <w:rPr>
          <w:rStyle w:val="12"/>
          <w:rFonts w:ascii="Times New Roman" w:hAnsi="Times New Roman"/>
          <w:sz w:val="28"/>
          <w:szCs w:val="28"/>
        </w:rPr>
        <w:t xml:space="preserve">эффективность использования ресурсов, в </w:t>
      </w:r>
      <w:r>
        <w:rPr>
          <w:rStyle w:val="12"/>
          <w:rFonts w:ascii="Times New Roman" w:hAnsi="Times New Roman"/>
          <w:spacing w:val="-4"/>
          <w:sz w:val="28"/>
          <w:szCs w:val="28"/>
        </w:rPr>
        <w:t xml:space="preserve">том </w:t>
      </w:r>
      <w:r>
        <w:rPr>
          <w:rStyle w:val="12"/>
          <w:rFonts w:ascii="Times New Roman" w:hAnsi="Times New Roman"/>
          <w:sz w:val="28"/>
          <w:szCs w:val="28"/>
        </w:rPr>
        <w:t xml:space="preserve">числе сокращения потерь </w:t>
      </w:r>
      <w:r>
        <w:rPr>
          <w:rStyle w:val="12"/>
          <w:rFonts w:ascii="Times New Roman" w:hAnsi="Times New Roman"/>
          <w:spacing w:val="-4"/>
          <w:sz w:val="28"/>
          <w:szCs w:val="28"/>
        </w:rPr>
        <w:t>воды</w:t>
      </w:r>
      <w:r>
        <w:rPr>
          <w:rStyle w:val="12"/>
          <w:rFonts w:ascii="Times New Roman" w:hAnsi="Times New Roman"/>
          <w:spacing w:val="62"/>
          <w:sz w:val="28"/>
          <w:szCs w:val="28"/>
        </w:rPr>
        <w:t xml:space="preserve"> </w:t>
      </w:r>
      <w:r>
        <w:rPr>
          <w:rStyle w:val="12"/>
          <w:rFonts w:ascii="Times New Roman" w:hAnsi="Times New Roman"/>
          <w:sz w:val="28"/>
          <w:szCs w:val="28"/>
        </w:rPr>
        <w:t xml:space="preserve">при транспортировке, соотношение цены и эффективности (улучшения </w:t>
      </w:r>
      <w:r>
        <w:rPr>
          <w:rStyle w:val="12"/>
          <w:rFonts w:ascii="Times New Roman" w:hAnsi="Times New Roman"/>
          <w:spacing w:val="-3"/>
          <w:sz w:val="28"/>
          <w:szCs w:val="28"/>
        </w:rPr>
        <w:t xml:space="preserve">качества </w:t>
      </w:r>
      <w:r>
        <w:rPr>
          <w:rStyle w:val="12"/>
          <w:rFonts w:ascii="Times New Roman" w:hAnsi="Times New Roman"/>
          <w:spacing w:val="-4"/>
          <w:sz w:val="28"/>
          <w:szCs w:val="28"/>
        </w:rPr>
        <w:t xml:space="preserve">воды </w:t>
      </w:r>
      <w:r>
        <w:rPr>
          <w:rStyle w:val="12"/>
          <w:rFonts w:ascii="Times New Roman" w:hAnsi="Times New Roman"/>
          <w:sz w:val="28"/>
          <w:szCs w:val="28"/>
        </w:rPr>
        <w:t xml:space="preserve">или </w:t>
      </w:r>
      <w:r>
        <w:rPr>
          <w:rStyle w:val="12"/>
          <w:rFonts w:ascii="Times New Roman" w:hAnsi="Times New Roman"/>
          <w:spacing w:val="-3"/>
          <w:sz w:val="28"/>
          <w:szCs w:val="28"/>
        </w:rPr>
        <w:t xml:space="preserve">качества </w:t>
      </w:r>
      <w:r>
        <w:rPr>
          <w:rStyle w:val="12"/>
          <w:rFonts w:ascii="Times New Roman" w:hAnsi="Times New Roman"/>
          <w:sz w:val="28"/>
          <w:szCs w:val="28"/>
        </w:rPr>
        <w:t xml:space="preserve">очистки </w:t>
      </w:r>
      <w:r>
        <w:rPr>
          <w:rStyle w:val="12"/>
          <w:rFonts w:ascii="Times New Roman" w:hAnsi="Times New Roman"/>
          <w:spacing w:val="-3"/>
          <w:sz w:val="28"/>
          <w:szCs w:val="28"/>
        </w:rPr>
        <w:t xml:space="preserve">сточных вод); </w:t>
      </w:r>
      <w:r>
        <w:rPr>
          <w:rStyle w:val="12"/>
          <w:rFonts w:ascii="Times New Roman" w:hAnsi="Times New Roman"/>
          <w:sz w:val="28"/>
          <w:szCs w:val="28"/>
        </w:rPr>
        <w:t>реализация мероприятий инвестиционной программы; иные</w:t>
      </w:r>
      <w:r>
        <w:rPr>
          <w:rStyle w:val="12"/>
          <w:rFonts w:ascii="Times New Roman" w:hAnsi="Times New Roman"/>
          <w:spacing w:val="-11"/>
          <w:sz w:val="28"/>
          <w:szCs w:val="28"/>
        </w:rPr>
        <w:t xml:space="preserve"> </w:t>
      </w:r>
      <w:r>
        <w:rPr>
          <w:rStyle w:val="12"/>
          <w:rFonts w:ascii="Times New Roman" w:hAnsi="Times New Roman"/>
          <w:sz w:val="28"/>
          <w:szCs w:val="28"/>
        </w:rPr>
        <w:t>показатели,</w:t>
      </w:r>
      <w:r>
        <w:rPr>
          <w:rStyle w:val="12"/>
          <w:rFonts w:ascii="Times New Roman" w:hAnsi="Times New Roman"/>
          <w:spacing w:val="-9"/>
          <w:sz w:val="28"/>
          <w:szCs w:val="28"/>
        </w:rPr>
        <w:t xml:space="preserve"> </w:t>
      </w:r>
      <w:r>
        <w:rPr>
          <w:rStyle w:val="12"/>
          <w:rFonts w:ascii="Times New Roman" w:hAnsi="Times New Roman"/>
          <w:sz w:val="28"/>
          <w:szCs w:val="28"/>
        </w:rPr>
        <w:t>установленные</w:t>
      </w:r>
      <w:r>
        <w:rPr>
          <w:rStyle w:val="12"/>
          <w:rFonts w:ascii="Times New Roman" w:hAnsi="Times New Roman"/>
          <w:spacing w:val="-10"/>
          <w:sz w:val="28"/>
          <w:szCs w:val="28"/>
        </w:rPr>
        <w:t xml:space="preserve"> </w:t>
      </w:r>
      <w:r>
        <w:rPr>
          <w:rStyle w:val="12"/>
          <w:rFonts w:ascii="Times New Roman" w:hAnsi="Times New Roman"/>
          <w:sz w:val="28"/>
          <w:szCs w:val="28"/>
        </w:rPr>
        <w:t>федеральным</w:t>
      </w:r>
      <w:r>
        <w:rPr>
          <w:rStyle w:val="12"/>
          <w:rFonts w:ascii="Times New Roman" w:hAnsi="Times New Roman"/>
          <w:spacing w:val="-9"/>
          <w:sz w:val="28"/>
          <w:szCs w:val="28"/>
        </w:rPr>
        <w:t xml:space="preserve"> </w:t>
      </w:r>
      <w:r>
        <w:rPr>
          <w:rStyle w:val="12"/>
          <w:rFonts w:ascii="Times New Roman" w:hAnsi="Times New Roman"/>
          <w:sz w:val="28"/>
          <w:szCs w:val="28"/>
        </w:rPr>
        <w:t>органом</w:t>
      </w:r>
      <w:r>
        <w:rPr>
          <w:rStyle w:val="12"/>
          <w:rFonts w:ascii="Times New Roman" w:hAnsi="Times New Roman"/>
          <w:spacing w:val="-10"/>
          <w:sz w:val="28"/>
          <w:szCs w:val="28"/>
        </w:rPr>
        <w:t xml:space="preserve"> </w:t>
      </w:r>
      <w:r>
        <w:rPr>
          <w:rStyle w:val="12"/>
          <w:rFonts w:ascii="Times New Roman" w:hAnsi="Times New Roman"/>
          <w:sz w:val="28"/>
          <w:szCs w:val="28"/>
        </w:rPr>
        <w:t>исполнительной</w:t>
      </w:r>
      <w:r>
        <w:rPr>
          <w:rStyle w:val="12"/>
          <w:rFonts w:ascii="Times New Roman" w:hAnsi="Times New Roman"/>
          <w:spacing w:val="-8"/>
          <w:sz w:val="28"/>
          <w:szCs w:val="28"/>
        </w:rPr>
        <w:t xml:space="preserve"> </w:t>
      </w:r>
      <w:r>
        <w:rPr>
          <w:rStyle w:val="12"/>
          <w:rFonts w:ascii="Times New Roman" w:hAnsi="Times New Roman"/>
          <w:sz w:val="28"/>
          <w:szCs w:val="28"/>
        </w:rPr>
        <w:t xml:space="preserve">власти, осуществляющим функции по выработке </w:t>
      </w:r>
      <w:r>
        <w:rPr>
          <w:rStyle w:val="12"/>
          <w:rFonts w:ascii="Times New Roman" w:hAnsi="Times New Roman"/>
          <w:spacing w:val="-3"/>
          <w:sz w:val="28"/>
          <w:szCs w:val="28"/>
        </w:rPr>
        <w:t xml:space="preserve">государственной </w:t>
      </w:r>
      <w:r>
        <w:rPr>
          <w:rStyle w:val="12"/>
          <w:rFonts w:ascii="Times New Roman" w:hAnsi="Times New Roman"/>
          <w:sz w:val="28"/>
          <w:szCs w:val="28"/>
        </w:rPr>
        <w:t xml:space="preserve">политики и нормативно-правовому регулированию в сфере жилищно-коммунального </w:t>
      </w:r>
      <w:r>
        <w:rPr>
          <w:rStyle w:val="12"/>
          <w:rFonts w:ascii="Times New Roman" w:hAnsi="Times New Roman"/>
          <w:spacing w:val="-3"/>
          <w:sz w:val="28"/>
          <w:szCs w:val="28"/>
        </w:rPr>
        <w:t>хозяйства;</w:t>
      </w:r>
    </w:p>
    <w:p w:rsidR="00BD3227" w:rsidRDefault="00BD3227" w:rsidP="00FC10A0">
      <w:pPr>
        <w:pStyle w:val="17"/>
        <w:spacing w:line="360" w:lineRule="auto"/>
        <w:ind w:firstLine="709"/>
        <w:jc w:val="both"/>
      </w:pPr>
      <w:r>
        <w:rPr>
          <w:rStyle w:val="12"/>
          <w:rFonts w:ascii="Times New Roman" w:hAnsi="Times New Roman"/>
          <w:b/>
          <w:bCs/>
          <w:i/>
          <w:sz w:val="28"/>
          <w:szCs w:val="28"/>
        </w:rPr>
        <w:t xml:space="preserve">Централизованная система холодного водоснабжения </w:t>
      </w:r>
      <w:r>
        <w:rPr>
          <w:rStyle w:val="12"/>
          <w:rFonts w:ascii="Times New Roman" w:hAnsi="Times New Roman"/>
          <w:b/>
          <w:bCs/>
          <w:sz w:val="28"/>
          <w:szCs w:val="28"/>
        </w:rPr>
        <w:t xml:space="preserve">- </w:t>
      </w:r>
      <w:r>
        <w:rPr>
          <w:rStyle w:val="12"/>
          <w:rFonts w:ascii="Times New Roman" w:hAnsi="Times New Roman"/>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BD3227" w:rsidRDefault="00BD3227" w:rsidP="00FC10A0">
      <w:pPr>
        <w:pStyle w:val="17"/>
        <w:spacing w:line="360" w:lineRule="auto"/>
        <w:ind w:firstLine="709"/>
        <w:jc w:val="both"/>
      </w:pPr>
    </w:p>
    <w:p w:rsidR="00BD3227" w:rsidRDefault="00BD3227" w:rsidP="00FC10A0">
      <w:pPr>
        <w:pStyle w:val="17"/>
        <w:spacing w:line="360" w:lineRule="auto"/>
        <w:ind w:firstLine="709"/>
        <w:jc w:val="both"/>
      </w:pPr>
    </w:p>
    <w:p w:rsidR="00BD3227" w:rsidRDefault="00BD3227" w:rsidP="00FC10A0">
      <w:pPr>
        <w:pStyle w:val="17"/>
        <w:spacing w:line="360" w:lineRule="auto"/>
        <w:ind w:firstLine="709"/>
        <w:jc w:val="both"/>
      </w:pPr>
    </w:p>
    <w:p w:rsidR="00BD3227" w:rsidRDefault="00BD3227" w:rsidP="00FC10A0">
      <w:pPr>
        <w:pStyle w:val="17"/>
        <w:spacing w:line="360" w:lineRule="auto"/>
        <w:ind w:firstLine="709"/>
        <w:jc w:val="both"/>
      </w:pPr>
    </w:p>
    <w:p w:rsidR="00BD3227" w:rsidRDefault="00BD3227" w:rsidP="00FC10A0">
      <w:pPr>
        <w:pStyle w:val="17"/>
        <w:spacing w:line="360" w:lineRule="auto"/>
        <w:ind w:firstLine="709"/>
        <w:jc w:val="both"/>
      </w:pPr>
    </w:p>
    <w:p w:rsidR="00BD3227" w:rsidRDefault="00BD3227" w:rsidP="00FC10A0">
      <w:pPr>
        <w:pStyle w:val="17"/>
        <w:spacing w:line="360" w:lineRule="auto"/>
        <w:ind w:firstLine="709"/>
        <w:jc w:val="both"/>
      </w:pPr>
    </w:p>
    <w:p w:rsidR="00BD3227" w:rsidRDefault="00BD3227" w:rsidP="00FC10A0">
      <w:pPr>
        <w:pStyle w:val="17"/>
        <w:spacing w:line="360" w:lineRule="auto"/>
        <w:ind w:firstLine="709"/>
        <w:jc w:val="both"/>
      </w:pPr>
    </w:p>
    <w:p w:rsidR="00BD3227" w:rsidRDefault="00BD3227" w:rsidP="00FC10A0">
      <w:pPr>
        <w:pStyle w:val="Heading1"/>
        <w:numPr>
          <w:ilvl w:val="0"/>
          <w:numId w:val="5"/>
        </w:numPr>
        <w:spacing w:before="0" w:line="360" w:lineRule="auto"/>
        <w:ind w:left="0" w:firstLine="0"/>
        <w:jc w:val="center"/>
        <w:rPr>
          <w:rFonts w:ascii="Times New Roman" w:hAnsi="Times New Roman"/>
          <w:szCs w:val="28"/>
        </w:rPr>
      </w:pPr>
      <w:bookmarkStart w:id="3" w:name="_Toc30161221"/>
      <w:r>
        <w:rPr>
          <w:rFonts w:ascii="Times New Roman" w:hAnsi="Times New Roman"/>
          <w:bCs/>
          <w:color w:val="auto"/>
          <w:szCs w:val="28"/>
        </w:rPr>
        <w:t>1.    ВОДОСНАБЖЕНИЕ</w:t>
      </w:r>
      <w:bookmarkEnd w:id="3"/>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4" w:name="_Toc30161222"/>
      <w:r>
        <w:rPr>
          <w:rFonts w:ascii="Times New Roman" w:hAnsi="Times New Roman"/>
          <w:i w:val="0"/>
          <w:iCs w:val="0"/>
        </w:rPr>
        <w:t>1.1Технико-экономическое состояние централизованных систем водоснабжения</w:t>
      </w:r>
      <w:bookmarkEnd w:id="4"/>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5" w:name="_Toc30161223"/>
      <w:r>
        <w:rPr>
          <w:rFonts w:ascii="Times New Roman" w:hAnsi="Times New Roman"/>
        </w:rPr>
        <w:t>1.1.1 Системы и структуры водоснабжения поселения и деление территорий на эксплуатационные зоны</w:t>
      </w:r>
      <w:bookmarkEnd w:id="5"/>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Водоснабжение как отрасль играет огромную роль в обеспечении жизнедеятельности городского поселения и требует целенаправленных мероприятий по развитию надежной системы хозяйственно-питьевого водоснабжения.</w:t>
      </w:r>
    </w:p>
    <w:p w:rsidR="00BD3227" w:rsidRDefault="00BD3227" w:rsidP="00FC10A0">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Источником водоснабжения городского поселения города Чухлома являются семь артезианских скважин, располагающиеся на территории города Чухлома по ул. Калинина и в районе м-н Семеновский. Глубина залегания подземных вод на территории городского поселения составляет  от 116 до 140 метров. </w:t>
      </w:r>
      <w:r w:rsidRPr="003D7E39">
        <w:rPr>
          <w:rFonts w:ascii="Times New Roman" w:hAnsi="Times New Roman"/>
          <w:sz w:val="28"/>
          <w:szCs w:val="28"/>
        </w:rPr>
        <w:t>Вода из скважин по трубопроводам поступает к потребителям по системе центрального водоснабжения, а также к водоразборным колонкам.</w:t>
      </w:r>
    </w:p>
    <w:p w:rsidR="00BD3227" w:rsidRPr="009B1274" w:rsidRDefault="00BD3227" w:rsidP="00FC10A0">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 В настоящее время на территории </w:t>
      </w:r>
      <w:r>
        <w:rPr>
          <w:rFonts w:ascii="Times New Roman" w:hAnsi="Times New Roman"/>
          <w:sz w:val="28"/>
          <w:szCs w:val="28"/>
        </w:rPr>
        <w:t xml:space="preserve">городского поселения города Чухлома </w:t>
      </w:r>
      <w:r>
        <w:rPr>
          <w:rFonts w:ascii="Times New Roman" w:hAnsi="Times New Roman"/>
          <w:bCs/>
          <w:sz w:val="28"/>
          <w:szCs w:val="28"/>
        </w:rPr>
        <w:t>имеются централизованные системы водоснабжения. Техническое состояние сетей и сооружений не обеспечивает предъявляемых к ним требований. Некоторые водопроводные сети находятся в аварийном состоянии. Скважины оснащены насосами ЭЦВ. Насосы работают в автоматическом режиме.</w:t>
      </w:r>
    </w:p>
    <w:p w:rsidR="00BD3227" w:rsidRPr="000E1B69" w:rsidRDefault="00BD3227" w:rsidP="00FC10A0">
      <w:pPr>
        <w:spacing w:after="0" w:line="360" w:lineRule="auto"/>
        <w:ind w:firstLine="709"/>
        <w:jc w:val="both"/>
        <w:rPr>
          <w:rFonts w:ascii="Times New Roman" w:hAnsi="Times New Roman"/>
          <w:sz w:val="28"/>
          <w:szCs w:val="28"/>
        </w:rPr>
      </w:pPr>
      <w:r w:rsidRPr="000E1B69">
        <w:rPr>
          <w:rFonts w:ascii="Times New Roman" w:hAnsi="Times New Roman"/>
          <w:sz w:val="28"/>
          <w:szCs w:val="28"/>
        </w:rPr>
        <w:t xml:space="preserve">Перед поступлением воды в разводящую сеть производится аэрированние воды с дальнейшим пропусканием её через песчаные фильтры.  </w:t>
      </w:r>
    </w:p>
    <w:p w:rsidR="00BD3227" w:rsidRDefault="00BD3227" w:rsidP="00FC10A0">
      <w:pPr>
        <w:spacing w:after="0" w:line="360" w:lineRule="auto"/>
        <w:ind w:firstLine="709"/>
        <w:jc w:val="both"/>
        <w:rPr>
          <w:rFonts w:ascii="Times New Roman" w:hAnsi="Times New Roman"/>
          <w:sz w:val="28"/>
          <w:szCs w:val="24"/>
        </w:rPr>
      </w:pPr>
      <w:r>
        <w:rPr>
          <w:rFonts w:ascii="Times New Roman" w:hAnsi="Times New Roman"/>
          <w:sz w:val="28"/>
          <w:szCs w:val="28"/>
        </w:rPr>
        <w:t xml:space="preserve">Водопроводные сети выполнены из стали, полиэтилена, чугуна и асбестоцемента. Существующие водопроводные сети имеют диаметр труб 50, 100, 160 и 200 мм.  Общая протяженность сетей </w:t>
      </w:r>
      <w:r w:rsidRPr="001F3C9A">
        <w:rPr>
          <w:rFonts w:ascii="Times New Roman" w:hAnsi="Times New Roman"/>
          <w:sz w:val="28"/>
          <w:szCs w:val="28"/>
        </w:rPr>
        <w:t>29,588</w:t>
      </w:r>
      <w:r>
        <w:rPr>
          <w:rFonts w:ascii="Times New Roman" w:hAnsi="Times New Roman"/>
          <w:sz w:val="28"/>
          <w:szCs w:val="28"/>
        </w:rPr>
        <w:t xml:space="preserve"> км со степенью износа  более 50%.</w:t>
      </w:r>
    </w:p>
    <w:p w:rsidR="00BD3227" w:rsidRPr="001F3C9A" w:rsidRDefault="00BD3227" w:rsidP="00FC10A0">
      <w:pPr>
        <w:tabs>
          <w:tab w:val="left" w:pos="426"/>
        </w:tabs>
        <w:spacing w:after="0" w:line="360" w:lineRule="auto"/>
        <w:ind w:firstLine="709"/>
        <w:jc w:val="both"/>
        <w:rPr>
          <w:rFonts w:ascii="Times New Roman" w:hAnsi="Times New Roman"/>
          <w:sz w:val="28"/>
          <w:szCs w:val="24"/>
        </w:rPr>
      </w:pPr>
      <w:r w:rsidRPr="001F3C9A">
        <w:rPr>
          <w:rFonts w:ascii="Times New Roman" w:hAnsi="Times New Roman"/>
          <w:sz w:val="28"/>
          <w:szCs w:val="24"/>
        </w:rPr>
        <w:t xml:space="preserve">Качество воды, подаваемой потребителям,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r w:rsidRPr="001F3C9A">
        <w:rPr>
          <w:rFonts w:ascii="Times New Roman" w:hAnsi="Times New Roman"/>
          <w:sz w:val="28"/>
          <w:szCs w:val="24"/>
          <w:lang w:eastAsia="ru-RU"/>
        </w:rPr>
        <w:t xml:space="preserve">вода </w:t>
      </w:r>
      <w:r w:rsidRPr="001F3C9A">
        <w:rPr>
          <w:rFonts w:ascii="Times New Roman" w:hAnsi="Times New Roman"/>
          <w:sz w:val="28"/>
          <w:szCs w:val="28"/>
          <w:lang w:eastAsia="ru-RU"/>
        </w:rPr>
        <w:t>обладает повышенным содержанием железа.</w:t>
      </w:r>
    </w:p>
    <w:p w:rsidR="00BD3227" w:rsidRDefault="00BD3227" w:rsidP="00FC10A0">
      <w:pPr>
        <w:spacing w:after="0" w:line="360" w:lineRule="auto"/>
        <w:ind w:firstLine="720"/>
        <w:jc w:val="both"/>
        <w:rPr>
          <w:rFonts w:ascii="Times New Roman" w:hAnsi="Times New Roman"/>
          <w:b/>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6" w:name="_Toc30161224"/>
      <w:r>
        <w:rPr>
          <w:rFonts w:ascii="Times New Roman" w:hAnsi="Times New Roman"/>
        </w:rPr>
        <w:t xml:space="preserve">1.1.2 </w:t>
      </w:r>
      <w:r>
        <w:rPr>
          <w:rStyle w:val="12"/>
          <w:rFonts w:ascii="Times New Roman" w:hAnsi="Times New Roman"/>
        </w:rPr>
        <w:t>Описание территорий поселения, не охваченных централизованными системами водоснабжения</w:t>
      </w:r>
      <w:bookmarkEnd w:id="6"/>
    </w:p>
    <w:p w:rsidR="00BD3227" w:rsidRPr="0053591E" w:rsidRDefault="00BD3227" w:rsidP="00FC10A0">
      <w:pPr>
        <w:pStyle w:val="ac"/>
        <w:suppressAutoHyphens w:val="0"/>
        <w:spacing w:after="0" w:line="360" w:lineRule="auto"/>
        <w:ind w:left="0" w:firstLine="709"/>
        <w:contextualSpacing/>
        <w:jc w:val="both"/>
        <w:rPr>
          <w:rFonts w:ascii="Times New Roman" w:hAnsi="Times New Roman"/>
          <w:sz w:val="28"/>
          <w:szCs w:val="28"/>
        </w:rPr>
      </w:pPr>
      <w:r w:rsidRPr="0053591E">
        <w:rPr>
          <w:rFonts w:ascii="Times New Roman" w:hAnsi="Times New Roman"/>
          <w:sz w:val="28"/>
          <w:szCs w:val="28"/>
        </w:rPr>
        <w:t>В городском поселении города Чухлома централизованное водоснабжение частично отсутствует на ул. А.А.Яковлева, ул. Новикова, ул. Зелен</w:t>
      </w:r>
      <w:r>
        <w:rPr>
          <w:rFonts w:ascii="Times New Roman" w:hAnsi="Times New Roman"/>
          <w:sz w:val="28"/>
          <w:szCs w:val="28"/>
        </w:rPr>
        <w:t>ая</w:t>
      </w:r>
      <w:r w:rsidRPr="0053591E">
        <w:rPr>
          <w:rFonts w:ascii="Times New Roman" w:hAnsi="Times New Roman"/>
          <w:sz w:val="28"/>
          <w:szCs w:val="28"/>
        </w:rPr>
        <w:t>, ул. Рыбацк</w:t>
      </w:r>
      <w:r>
        <w:rPr>
          <w:rFonts w:ascii="Times New Roman" w:hAnsi="Times New Roman"/>
          <w:sz w:val="28"/>
          <w:szCs w:val="28"/>
        </w:rPr>
        <w:t>ая</w:t>
      </w:r>
      <w:r w:rsidRPr="0053591E">
        <w:rPr>
          <w:rFonts w:ascii="Times New Roman" w:hAnsi="Times New Roman"/>
          <w:sz w:val="28"/>
          <w:szCs w:val="28"/>
        </w:rPr>
        <w:t>, ул. Полев</w:t>
      </w:r>
      <w:r>
        <w:rPr>
          <w:rFonts w:ascii="Times New Roman" w:hAnsi="Times New Roman"/>
          <w:sz w:val="28"/>
          <w:szCs w:val="28"/>
        </w:rPr>
        <w:t>ая</w:t>
      </w:r>
      <w:r w:rsidRPr="0053591E">
        <w:rPr>
          <w:rFonts w:ascii="Times New Roman" w:hAnsi="Times New Roman"/>
          <w:sz w:val="28"/>
          <w:szCs w:val="28"/>
        </w:rPr>
        <w:t>, ул. Березов</w:t>
      </w:r>
      <w:r>
        <w:rPr>
          <w:rFonts w:ascii="Times New Roman" w:hAnsi="Times New Roman"/>
          <w:sz w:val="28"/>
          <w:szCs w:val="28"/>
        </w:rPr>
        <w:t>ая</w:t>
      </w:r>
      <w:r w:rsidRPr="0053591E">
        <w:rPr>
          <w:rFonts w:ascii="Times New Roman" w:hAnsi="Times New Roman"/>
          <w:sz w:val="28"/>
          <w:szCs w:val="28"/>
        </w:rPr>
        <w:t>, ул. Писемского, ул. Ольхов</w:t>
      </w:r>
      <w:r>
        <w:rPr>
          <w:rFonts w:ascii="Times New Roman" w:hAnsi="Times New Roman"/>
          <w:sz w:val="28"/>
          <w:szCs w:val="28"/>
        </w:rPr>
        <w:t>ая</w:t>
      </w:r>
      <w:r w:rsidRPr="0053591E">
        <w:rPr>
          <w:rFonts w:ascii="Times New Roman" w:hAnsi="Times New Roman"/>
          <w:sz w:val="28"/>
          <w:szCs w:val="28"/>
        </w:rPr>
        <w:t>, пер. Свободы, ул. Луначарского, ул. Дальн</w:t>
      </w:r>
      <w:r>
        <w:rPr>
          <w:rFonts w:ascii="Times New Roman" w:hAnsi="Times New Roman"/>
          <w:sz w:val="28"/>
          <w:szCs w:val="28"/>
        </w:rPr>
        <w:t>яя</w:t>
      </w:r>
      <w:r w:rsidRPr="0053591E">
        <w:rPr>
          <w:rFonts w:ascii="Times New Roman" w:hAnsi="Times New Roman"/>
          <w:sz w:val="28"/>
          <w:szCs w:val="28"/>
        </w:rPr>
        <w:t>, ул. Пионерск</w:t>
      </w:r>
      <w:r>
        <w:rPr>
          <w:rFonts w:ascii="Times New Roman" w:hAnsi="Times New Roman"/>
          <w:sz w:val="28"/>
          <w:szCs w:val="28"/>
        </w:rPr>
        <w:t>ая</w:t>
      </w:r>
      <w:r w:rsidRPr="0053591E">
        <w:rPr>
          <w:rFonts w:ascii="Times New Roman" w:hAnsi="Times New Roman"/>
          <w:sz w:val="28"/>
          <w:szCs w:val="28"/>
        </w:rPr>
        <w:t>, ул. Советск</w:t>
      </w:r>
      <w:r>
        <w:rPr>
          <w:rFonts w:ascii="Times New Roman" w:hAnsi="Times New Roman"/>
          <w:sz w:val="28"/>
          <w:szCs w:val="28"/>
        </w:rPr>
        <w:t>ая</w:t>
      </w:r>
      <w:r w:rsidRPr="0053591E">
        <w:rPr>
          <w:rFonts w:ascii="Times New Roman" w:hAnsi="Times New Roman"/>
          <w:sz w:val="28"/>
          <w:szCs w:val="28"/>
        </w:rPr>
        <w:t>, ул. Цветочн</w:t>
      </w:r>
      <w:r>
        <w:rPr>
          <w:rFonts w:ascii="Times New Roman" w:hAnsi="Times New Roman"/>
          <w:sz w:val="28"/>
          <w:szCs w:val="28"/>
        </w:rPr>
        <w:t>ая</w:t>
      </w:r>
      <w:r w:rsidRPr="0053591E">
        <w:rPr>
          <w:rFonts w:ascii="Times New Roman" w:hAnsi="Times New Roman"/>
          <w:sz w:val="28"/>
          <w:szCs w:val="28"/>
        </w:rPr>
        <w:t>, ул</w:t>
      </w:r>
      <w:r>
        <w:rPr>
          <w:rFonts w:ascii="Times New Roman" w:hAnsi="Times New Roman"/>
          <w:sz w:val="28"/>
          <w:szCs w:val="28"/>
        </w:rPr>
        <w:t>.</w:t>
      </w:r>
      <w:r w:rsidRPr="0053591E">
        <w:rPr>
          <w:rFonts w:ascii="Times New Roman" w:hAnsi="Times New Roman"/>
          <w:sz w:val="28"/>
          <w:szCs w:val="28"/>
        </w:rPr>
        <w:t xml:space="preserve"> Васильков</w:t>
      </w:r>
      <w:r>
        <w:rPr>
          <w:rFonts w:ascii="Times New Roman" w:hAnsi="Times New Roman"/>
          <w:sz w:val="28"/>
          <w:szCs w:val="28"/>
        </w:rPr>
        <w:t>ая</w:t>
      </w:r>
      <w:r w:rsidRPr="0053591E">
        <w:rPr>
          <w:rFonts w:ascii="Times New Roman" w:hAnsi="Times New Roman"/>
          <w:sz w:val="28"/>
          <w:szCs w:val="28"/>
        </w:rPr>
        <w:t>, ул. Солнечн</w:t>
      </w:r>
      <w:r>
        <w:rPr>
          <w:rFonts w:ascii="Times New Roman" w:hAnsi="Times New Roman"/>
          <w:sz w:val="28"/>
          <w:szCs w:val="28"/>
        </w:rPr>
        <w:t>ая</w:t>
      </w:r>
      <w:r w:rsidRPr="0053591E">
        <w:rPr>
          <w:rFonts w:ascii="Times New Roman" w:hAnsi="Times New Roman"/>
          <w:sz w:val="28"/>
          <w:szCs w:val="28"/>
        </w:rPr>
        <w:t>, ул. Кленов</w:t>
      </w:r>
      <w:r>
        <w:rPr>
          <w:rFonts w:ascii="Times New Roman" w:hAnsi="Times New Roman"/>
          <w:sz w:val="28"/>
          <w:szCs w:val="28"/>
        </w:rPr>
        <w:t>ая</w:t>
      </w:r>
      <w:r w:rsidRPr="0053591E">
        <w:rPr>
          <w:rFonts w:ascii="Times New Roman" w:hAnsi="Times New Roman"/>
          <w:sz w:val="28"/>
          <w:szCs w:val="28"/>
        </w:rPr>
        <w:t>, ул. Свердлова, ул. Галичск</w:t>
      </w:r>
      <w:r>
        <w:rPr>
          <w:rFonts w:ascii="Times New Roman" w:hAnsi="Times New Roman"/>
          <w:sz w:val="28"/>
          <w:szCs w:val="28"/>
        </w:rPr>
        <w:t>ая</w:t>
      </w:r>
      <w:r w:rsidRPr="0053591E">
        <w:rPr>
          <w:rFonts w:ascii="Times New Roman" w:hAnsi="Times New Roman"/>
          <w:sz w:val="28"/>
          <w:szCs w:val="28"/>
        </w:rPr>
        <w:t>, ул. Буевск</w:t>
      </w:r>
      <w:r>
        <w:rPr>
          <w:rFonts w:ascii="Times New Roman" w:hAnsi="Times New Roman"/>
          <w:sz w:val="28"/>
          <w:szCs w:val="28"/>
        </w:rPr>
        <w:t>ая</w:t>
      </w:r>
      <w:r w:rsidRPr="0053591E">
        <w:rPr>
          <w:rFonts w:ascii="Times New Roman" w:hAnsi="Times New Roman"/>
          <w:sz w:val="28"/>
          <w:szCs w:val="28"/>
        </w:rPr>
        <w:t>, ул. Лугов</w:t>
      </w:r>
      <w:r>
        <w:rPr>
          <w:rFonts w:ascii="Times New Roman" w:hAnsi="Times New Roman"/>
          <w:sz w:val="28"/>
          <w:szCs w:val="28"/>
        </w:rPr>
        <w:t>ая</w:t>
      </w:r>
      <w:r w:rsidRPr="0053591E">
        <w:rPr>
          <w:rFonts w:ascii="Times New Roman" w:hAnsi="Times New Roman"/>
          <w:sz w:val="28"/>
          <w:szCs w:val="28"/>
        </w:rPr>
        <w:t>, ул. Октября, ул.</w:t>
      </w:r>
      <w:r>
        <w:rPr>
          <w:rFonts w:ascii="Times New Roman" w:hAnsi="Times New Roman"/>
          <w:sz w:val="28"/>
          <w:szCs w:val="28"/>
        </w:rPr>
        <w:t> </w:t>
      </w:r>
      <w:r w:rsidRPr="0053591E">
        <w:rPr>
          <w:rFonts w:ascii="Times New Roman" w:hAnsi="Times New Roman"/>
          <w:sz w:val="28"/>
          <w:szCs w:val="28"/>
        </w:rPr>
        <w:t>Юбилейн</w:t>
      </w:r>
      <w:r>
        <w:rPr>
          <w:rFonts w:ascii="Times New Roman" w:hAnsi="Times New Roman"/>
          <w:sz w:val="28"/>
          <w:szCs w:val="28"/>
        </w:rPr>
        <w:t>ая</w:t>
      </w:r>
      <w:r w:rsidRPr="0053591E">
        <w:rPr>
          <w:rFonts w:ascii="Times New Roman" w:hAnsi="Times New Roman"/>
          <w:sz w:val="28"/>
          <w:szCs w:val="28"/>
        </w:rPr>
        <w:t>, ул. Садов</w:t>
      </w:r>
      <w:r>
        <w:rPr>
          <w:rFonts w:ascii="Times New Roman" w:hAnsi="Times New Roman"/>
          <w:sz w:val="28"/>
          <w:szCs w:val="28"/>
        </w:rPr>
        <w:t>ая</w:t>
      </w:r>
      <w:r w:rsidRPr="0053591E">
        <w:rPr>
          <w:rFonts w:ascii="Times New Roman" w:hAnsi="Times New Roman"/>
          <w:sz w:val="28"/>
          <w:szCs w:val="28"/>
        </w:rPr>
        <w:t>, ул. Катенина и ул. Овражн</w:t>
      </w:r>
      <w:r>
        <w:rPr>
          <w:rFonts w:ascii="Times New Roman" w:hAnsi="Times New Roman"/>
          <w:sz w:val="28"/>
          <w:szCs w:val="28"/>
        </w:rPr>
        <w:t>ая</w:t>
      </w:r>
      <w:r w:rsidRPr="0053591E">
        <w:rPr>
          <w:rFonts w:ascii="Times New Roman" w:hAnsi="Times New Roman"/>
          <w:sz w:val="28"/>
          <w:szCs w:val="28"/>
        </w:rPr>
        <w:t>.</w:t>
      </w:r>
      <w:r>
        <w:rPr>
          <w:rFonts w:ascii="Times New Roman" w:hAnsi="Times New Roman"/>
          <w:sz w:val="28"/>
          <w:szCs w:val="28"/>
        </w:rPr>
        <w:t xml:space="preserve"> </w:t>
      </w:r>
    </w:p>
    <w:p w:rsidR="00BD3227" w:rsidRDefault="00BD3227" w:rsidP="00FC10A0">
      <w:pPr>
        <w:pStyle w:val="ac"/>
        <w:suppressAutoHyphens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Ц</w:t>
      </w:r>
      <w:r w:rsidRPr="0053591E">
        <w:rPr>
          <w:rFonts w:ascii="Times New Roman" w:hAnsi="Times New Roman"/>
          <w:sz w:val="28"/>
          <w:szCs w:val="28"/>
        </w:rPr>
        <w:t xml:space="preserve">ентрализованное водоснабжение </w:t>
      </w:r>
      <w:r>
        <w:rPr>
          <w:rFonts w:ascii="Times New Roman" w:hAnsi="Times New Roman"/>
          <w:sz w:val="28"/>
          <w:szCs w:val="28"/>
        </w:rPr>
        <w:t>полностью</w:t>
      </w:r>
      <w:r w:rsidRPr="0053591E">
        <w:rPr>
          <w:rFonts w:ascii="Times New Roman" w:hAnsi="Times New Roman"/>
          <w:sz w:val="28"/>
          <w:szCs w:val="28"/>
        </w:rPr>
        <w:t xml:space="preserve"> отсутствует н</w:t>
      </w:r>
      <w:r>
        <w:rPr>
          <w:rFonts w:ascii="Times New Roman" w:hAnsi="Times New Roman"/>
          <w:sz w:val="28"/>
          <w:szCs w:val="28"/>
        </w:rPr>
        <w:t>а ул. Травяная, ул. Сельская, ул. Сосновая, ул. Набережная, пер. Юбилейный, пер. Загородный, пер. Катенина, пер. Дорожный, пер. Первомайский, ул. Лебедева, ул. Новая, ул. Рябиновая, ул. Тихая, ул. Алешковская, ул. Поляная, ул. Отрадная и ул. Соловьинная.</w:t>
      </w:r>
    </w:p>
    <w:p w:rsidR="00BD3227" w:rsidRDefault="00BD3227" w:rsidP="00FC10A0">
      <w:pPr>
        <w:spacing w:after="0" w:line="360" w:lineRule="auto"/>
        <w:ind w:firstLine="708"/>
        <w:jc w:val="both"/>
        <w:rPr>
          <w:rFonts w:ascii="Times New Roman" w:hAnsi="Times New Roman"/>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iCs/>
          <w:spacing w:val="-5"/>
        </w:rPr>
      </w:pPr>
      <w:bookmarkStart w:id="7" w:name="_Toc30161225"/>
      <w:r>
        <w:rPr>
          <w:rFonts w:ascii="Times New Roman" w:hAnsi="Times New Roman"/>
        </w:rPr>
        <w:t xml:space="preserve">1.1.3 </w:t>
      </w:r>
      <w:r>
        <w:rPr>
          <w:rStyle w:val="12"/>
          <w:rFonts w:ascii="Times New Roman" w:hAnsi="Times New Roman"/>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rsidR="00BD3227" w:rsidRDefault="00BD3227" w:rsidP="00FC10A0">
      <w:pPr>
        <w:pStyle w:val="17"/>
        <w:spacing w:line="360" w:lineRule="auto"/>
        <w:ind w:firstLine="709"/>
        <w:jc w:val="both"/>
        <w:rPr>
          <w:rStyle w:val="12"/>
          <w:rFonts w:ascii="Times New Roman" w:eastAsia="Microsoft YaHei" w:hAnsi="Times New Roman"/>
          <w:bCs/>
          <w:iCs/>
          <w:spacing w:val="-5"/>
          <w:sz w:val="28"/>
          <w:szCs w:val="28"/>
        </w:rPr>
      </w:pPr>
      <w:r>
        <w:rPr>
          <w:rFonts w:ascii="Times New Roman" w:eastAsia="Microsoft YaHei" w:hAnsi="Times New Roman"/>
          <w:bCs/>
          <w:iCs/>
          <w:spacing w:val="-5"/>
          <w:sz w:val="28"/>
          <w:szCs w:val="28"/>
        </w:rPr>
        <w:t xml:space="preserve">Согласно Постановления Правительства Российской Федерации от 05.09. 2013 № 782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BD3227" w:rsidRDefault="00BD3227" w:rsidP="00FC10A0">
      <w:pPr>
        <w:spacing w:after="0" w:line="360" w:lineRule="auto"/>
        <w:ind w:firstLine="709"/>
        <w:rPr>
          <w:rFonts w:ascii="Times New Roman" w:hAnsi="Times New Roman"/>
          <w:sz w:val="28"/>
          <w:szCs w:val="28"/>
        </w:rPr>
      </w:pPr>
      <w:r>
        <w:rPr>
          <w:rStyle w:val="12"/>
          <w:rFonts w:ascii="Times New Roman" w:eastAsia="Microsoft YaHei" w:hAnsi="Times New Roman"/>
          <w:bCs/>
          <w:iCs/>
          <w:spacing w:val="-5"/>
          <w:sz w:val="28"/>
          <w:szCs w:val="28"/>
        </w:rPr>
        <w:t xml:space="preserve">В </w:t>
      </w:r>
      <w:r>
        <w:rPr>
          <w:rFonts w:ascii="Times New Roman" w:hAnsi="Times New Roman"/>
          <w:sz w:val="28"/>
          <w:szCs w:val="28"/>
        </w:rPr>
        <w:t xml:space="preserve">городском поселении города Чухлома </w:t>
      </w:r>
      <w:r>
        <w:rPr>
          <w:rStyle w:val="12"/>
          <w:rFonts w:ascii="Times New Roman" w:eastAsia="Microsoft YaHei" w:hAnsi="Times New Roman"/>
          <w:bCs/>
          <w:iCs/>
          <w:spacing w:val="-5"/>
          <w:sz w:val="28"/>
          <w:szCs w:val="28"/>
        </w:rPr>
        <w:t>имеется технологическая зона, эксплуатирующей организацией является ООО «Дом Ильичевых».</w:t>
      </w:r>
    </w:p>
    <w:p w:rsidR="00BD3227" w:rsidRDefault="00BD3227" w:rsidP="00FC10A0">
      <w:pPr>
        <w:spacing w:after="0" w:line="360" w:lineRule="auto"/>
        <w:ind w:firstLine="708"/>
        <w:jc w:val="both"/>
        <w:rPr>
          <w:rFonts w:ascii="Times New Roman" w:hAnsi="Times New Roman"/>
        </w:rPr>
      </w:pPr>
      <w:r>
        <w:rPr>
          <w:rFonts w:ascii="Times New Roman" w:hAnsi="Times New Roman"/>
          <w:sz w:val="28"/>
          <w:szCs w:val="28"/>
        </w:rPr>
        <w:t xml:space="preserve"> </w:t>
      </w: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8" w:name="_Toc30161226"/>
      <w:r>
        <w:rPr>
          <w:rFonts w:ascii="Times New Roman" w:hAnsi="Times New Roman"/>
        </w:rPr>
        <w:t>1.1.4 Описание результатов технического обследования централизованных систем водоснабжения</w:t>
      </w:r>
      <w:bookmarkEnd w:id="8"/>
    </w:p>
    <w:p w:rsidR="00BD3227" w:rsidRPr="000B2C1C" w:rsidRDefault="00BD3227" w:rsidP="00FC10A0">
      <w:pPr>
        <w:spacing w:after="0" w:line="360" w:lineRule="auto"/>
        <w:ind w:firstLine="709"/>
        <w:rPr>
          <w:rStyle w:val="12"/>
          <w:rFonts w:ascii="Times New Roman" w:hAnsi="Times New Roman"/>
          <w:b/>
          <w:spacing w:val="-4"/>
          <w:sz w:val="28"/>
          <w:szCs w:val="28"/>
        </w:rPr>
      </w:pPr>
      <w:r w:rsidRPr="000B2C1C">
        <w:rPr>
          <w:rFonts w:ascii="Times New Roman" w:hAnsi="Times New Roman"/>
          <w:b/>
          <w:sz w:val="28"/>
          <w:szCs w:val="28"/>
        </w:rPr>
        <w:t xml:space="preserve">А) Состояние существующих источников водоснабжения и водозаборных сооружений. </w:t>
      </w:r>
    </w:p>
    <w:p w:rsidR="00BD3227" w:rsidRPr="000B2C1C" w:rsidRDefault="00BD3227" w:rsidP="00FC10A0">
      <w:pPr>
        <w:spacing w:after="0" w:line="360" w:lineRule="auto"/>
        <w:ind w:firstLine="709"/>
        <w:rPr>
          <w:rFonts w:ascii="Times New Roman" w:hAnsi="Times New Roman"/>
          <w:sz w:val="28"/>
          <w:szCs w:val="28"/>
        </w:rPr>
      </w:pPr>
      <w:r w:rsidRPr="000B2C1C">
        <w:rPr>
          <w:rStyle w:val="12"/>
          <w:rFonts w:ascii="Times New Roman" w:hAnsi="Times New Roman"/>
          <w:spacing w:val="-4"/>
          <w:sz w:val="28"/>
          <w:szCs w:val="28"/>
        </w:rPr>
        <w:t>Источником</w:t>
      </w:r>
      <w:r w:rsidRPr="000B2C1C">
        <w:rPr>
          <w:rStyle w:val="12"/>
          <w:rFonts w:ascii="Times New Roman" w:hAnsi="Times New Roman"/>
          <w:spacing w:val="62"/>
          <w:sz w:val="28"/>
          <w:szCs w:val="28"/>
        </w:rPr>
        <w:t xml:space="preserve"> </w:t>
      </w:r>
      <w:r w:rsidRPr="000B2C1C">
        <w:rPr>
          <w:rStyle w:val="12"/>
          <w:rFonts w:ascii="Times New Roman" w:hAnsi="Times New Roman"/>
          <w:sz w:val="28"/>
          <w:szCs w:val="28"/>
        </w:rPr>
        <w:t>хозяйственно-питьевого водоснабжения являются 7 скважин</w:t>
      </w:r>
      <w:r w:rsidRPr="000B2C1C">
        <w:rPr>
          <w:rStyle w:val="12"/>
          <w:rFonts w:ascii="Times New Roman" w:hAnsi="Times New Roman"/>
          <w:spacing w:val="-3"/>
          <w:sz w:val="28"/>
          <w:szCs w:val="28"/>
        </w:rPr>
        <w:t xml:space="preserve">, которые расположены на территории городского поселения. </w:t>
      </w:r>
    </w:p>
    <w:p w:rsidR="00BD3227" w:rsidRPr="000B2C1C" w:rsidRDefault="00BD3227" w:rsidP="00FC10A0">
      <w:pPr>
        <w:spacing w:after="0" w:line="360" w:lineRule="auto"/>
        <w:ind w:firstLine="709"/>
        <w:rPr>
          <w:rStyle w:val="12"/>
          <w:rFonts w:ascii="Times New Roman" w:hAnsi="Times New Roman"/>
          <w:bCs/>
          <w:sz w:val="28"/>
          <w:szCs w:val="28"/>
        </w:rPr>
      </w:pPr>
      <w:r w:rsidRPr="000B2C1C">
        <w:rPr>
          <w:rFonts w:ascii="Times New Roman" w:hAnsi="Times New Roman"/>
          <w:sz w:val="28"/>
          <w:szCs w:val="28"/>
        </w:rPr>
        <w:t>Отбор проб воды  осуществляется из водоразводящей сети, отверстием для замера уровня воды и устройством для учета поднимаемой воды.</w:t>
      </w:r>
    </w:p>
    <w:p w:rsidR="00BD3227" w:rsidRPr="000B2C1C" w:rsidRDefault="00BD3227" w:rsidP="00FC10A0">
      <w:pPr>
        <w:spacing w:after="0" w:line="360" w:lineRule="auto"/>
        <w:ind w:firstLine="709"/>
        <w:rPr>
          <w:rFonts w:ascii="Times New Roman" w:hAnsi="Times New Roman"/>
          <w:sz w:val="28"/>
          <w:szCs w:val="28"/>
        </w:rPr>
      </w:pPr>
      <w:r w:rsidRPr="000B2C1C">
        <w:rPr>
          <w:rStyle w:val="12"/>
          <w:rFonts w:ascii="Times New Roman" w:hAnsi="Times New Roman"/>
          <w:bCs/>
          <w:sz w:val="28"/>
          <w:szCs w:val="28"/>
        </w:rPr>
        <w:t xml:space="preserve">Все 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артезианских скважинах установлены погружные насосы марки ЭЦВ. </w:t>
      </w:r>
    </w:p>
    <w:p w:rsidR="00BD3227" w:rsidRDefault="00BD3227" w:rsidP="00FC10A0">
      <w:pPr>
        <w:spacing w:after="0" w:line="360" w:lineRule="auto"/>
        <w:ind w:firstLine="709"/>
        <w:jc w:val="both"/>
        <w:rPr>
          <w:rFonts w:ascii="Times New Roman" w:hAnsi="Times New Roman"/>
          <w:sz w:val="28"/>
          <w:szCs w:val="28"/>
        </w:rPr>
      </w:pPr>
    </w:p>
    <w:p w:rsidR="00BD3227" w:rsidRDefault="00BD3227" w:rsidP="00FC10A0">
      <w:pPr>
        <w:spacing w:after="0" w:line="360" w:lineRule="auto"/>
        <w:ind w:firstLine="709"/>
        <w:jc w:val="both"/>
        <w:rPr>
          <w:rFonts w:ascii="Times New Roman" w:hAnsi="Times New Roman"/>
          <w:color w:val="000000"/>
          <w:sz w:val="24"/>
          <w:szCs w:val="24"/>
        </w:rPr>
      </w:pPr>
      <w:r>
        <w:rPr>
          <w:rFonts w:ascii="Times New Roman" w:hAnsi="Times New Roman"/>
          <w:sz w:val="28"/>
          <w:szCs w:val="28"/>
        </w:rPr>
        <w:t xml:space="preserve">Таблица 1 </w:t>
      </w:r>
      <w:r>
        <w:rPr>
          <w:rFonts w:ascii="Times New Roman" w:hAnsi="Times New Roman"/>
          <w:sz w:val="28"/>
          <w:szCs w:val="28"/>
          <w:lang w:eastAsia="ru-RU"/>
        </w:rPr>
        <w:t xml:space="preserve">- </w:t>
      </w:r>
      <w:r>
        <w:rPr>
          <w:rFonts w:ascii="Times New Roman" w:hAnsi="Times New Roman"/>
          <w:color w:val="000000"/>
          <w:sz w:val="28"/>
          <w:szCs w:val="28"/>
          <w:lang w:eastAsia="ru-RU"/>
        </w:rPr>
        <w:t>Основные показатели источников водоснабжения.</w:t>
      </w:r>
    </w:p>
    <w:tbl>
      <w:tblPr>
        <w:tblW w:w="0" w:type="auto"/>
        <w:tblInd w:w="-309" w:type="dxa"/>
        <w:tblLayout w:type="fixed"/>
        <w:tblLook w:val="0000"/>
      </w:tblPr>
      <w:tblGrid>
        <w:gridCol w:w="375"/>
        <w:gridCol w:w="1775"/>
        <w:gridCol w:w="1132"/>
        <w:gridCol w:w="1709"/>
        <w:gridCol w:w="1908"/>
        <w:gridCol w:w="1150"/>
        <w:gridCol w:w="975"/>
        <w:gridCol w:w="1079"/>
      </w:tblGrid>
      <w:tr w:rsidR="00BD3227" w:rsidRPr="000B2C1C" w:rsidTr="00B4489F">
        <w:trPr>
          <w:trHeight w:val="1700"/>
        </w:trPr>
        <w:tc>
          <w:tcPr>
            <w:tcW w:w="37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п/п</w:t>
            </w:r>
          </w:p>
        </w:tc>
        <w:tc>
          <w:tcPr>
            <w:tcW w:w="177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Наименование</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водозабора, населенный пункт, адрес</w:t>
            </w:r>
          </w:p>
        </w:tc>
        <w:tc>
          <w:tcPr>
            <w:tcW w:w="113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Производительноть,</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м</w:t>
            </w:r>
            <w:r w:rsidRPr="000B2C1C">
              <w:rPr>
                <w:rFonts w:ascii="Times New Roman" w:hAnsi="Times New Roman"/>
                <w:sz w:val="24"/>
                <w:szCs w:val="24"/>
                <w:vertAlign w:val="superscript"/>
              </w:rPr>
              <w:t>3</w:t>
            </w:r>
            <w:r w:rsidRPr="000B2C1C">
              <w:rPr>
                <w:rFonts w:ascii="Times New Roman" w:hAnsi="Times New Roman"/>
                <w:sz w:val="24"/>
                <w:szCs w:val="24"/>
              </w:rPr>
              <w:t>/час</w:t>
            </w:r>
          </w:p>
        </w:tc>
        <w:tc>
          <w:tcPr>
            <w:tcW w:w="1709" w:type="dxa"/>
            <w:tcBorders>
              <w:top w:val="single" w:sz="4" w:space="0" w:color="000000"/>
              <w:left w:val="single" w:sz="4" w:space="0" w:color="000000"/>
              <w:bottom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Характеристики насоса,</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станции подкачки, м</w:t>
            </w:r>
            <w:r w:rsidRPr="000B2C1C">
              <w:rPr>
                <w:rFonts w:ascii="Times New Roman" w:hAnsi="Times New Roman"/>
                <w:sz w:val="24"/>
                <w:szCs w:val="24"/>
                <w:vertAlign w:val="superscript"/>
              </w:rPr>
              <w:t>3</w:t>
            </w:r>
            <w:r w:rsidRPr="000B2C1C">
              <w:rPr>
                <w:rFonts w:ascii="Times New Roman" w:hAnsi="Times New Roman"/>
                <w:sz w:val="24"/>
                <w:szCs w:val="24"/>
              </w:rPr>
              <w:t>/час</w:t>
            </w:r>
          </w:p>
        </w:tc>
        <w:tc>
          <w:tcPr>
            <w:tcW w:w="190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Характеристик и водонапорной башни, резервуара</w:t>
            </w:r>
          </w:p>
        </w:tc>
        <w:tc>
          <w:tcPr>
            <w:tcW w:w="1150" w:type="dxa"/>
            <w:tcBorders>
              <w:top w:val="single" w:sz="4" w:space="0" w:color="000000"/>
              <w:left w:val="single" w:sz="4" w:space="0" w:color="000000"/>
              <w:bottom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Глубина, м</w:t>
            </w:r>
          </w:p>
        </w:tc>
        <w:tc>
          <w:tcPr>
            <w:tcW w:w="975" w:type="dxa"/>
            <w:tcBorders>
              <w:top w:val="single" w:sz="4" w:space="0" w:color="000000"/>
              <w:left w:val="single" w:sz="4" w:space="0" w:color="000000"/>
              <w:bottom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Год постройки</w:t>
            </w:r>
          </w:p>
        </w:tc>
        <w:tc>
          <w:tcPr>
            <w:tcW w:w="107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Степень износа, %</w:t>
            </w:r>
          </w:p>
        </w:tc>
      </w:tr>
      <w:tr w:rsidR="00BD3227" w:rsidRPr="000B2C1C" w:rsidTr="00B4489F">
        <w:trPr>
          <w:trHeight w:val="275"/>
        </w:trPr>
        <w:tc>
          <w:tcPr>
            <w:tcW w:w="3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w:t>
            </w:r>
          </w:p>
        </w:tc>
        <w:tc>
          <w:tcPr>
            <w:tcW w:w="17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w:t>
            </w:r>
          </w:p>
        </w:tc>
        <w:tc>
          <w:tcPr>
            <w:tcW w:w="1132"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3</w:t>
            </w:r>
          </w:p>
        </w:tc>
        <w:tc>
          <w:tcPr>
            <w:tcW w:w="1709"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4</w:t>
            </w:r>
          </w:p>
        </w:tc>
        <w:tc>
          <w:tcPr>
            <w:tcW w:w="1908"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w:t>
            </w:r>
          </w:p>
        </w:tc>
        <w:tc>
          <w:tcPr>
            <w:tcW w:w="1150"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w:t>
            </w:r>
          </w:p>
        </w:tc>
        <w:tc>
          <w:tcPr>
            <w:tcW w:w="975"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7</w:t>
            </w:r>
          </w:p>
        </w:tc>
        <w:tc>
          <w:tcPr>
            <w:tcW w:w="1079"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8</w:t>
            </w:r>
          </w:p>
        </w:tc>
      </w:tr>
      <w:tr w:rsidR="00BD3227" w:rsidRPr="000B2C1C" w:rsidTr="00B4489F">
        <w:trPr>
          <w:trHeight w:val="554"/>
        </w:trPr>
        <w:tc>
          <w:tcPr>
            <w:tcW w:w="3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w:t>
            </w:r>
          </w:p>
        </w:tc>
        <w:tc>
          <w:tcPr>
            <w:tcW w:w="17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№2088г.  Чу</w:t>
            </w:r>
            <w:r w:rsidRPr="000B2C1C">
              <w:rPr>
                <w:rFonts w:ascii="Times New Roman" w:hAnsi="Times New Roman"/>
                <w:sz w:val="24"/>
                <w:szCs w:val="24"/>
              </w:rPr>
              <w:t>х</w:t>
            </w:r>
            <w:r w:rsidRPr="000B2C1C">
              <w:rPr>
                <w:rFonts w:ascii="Times New Roman" w:hAnsi="Times New Roman"/>
                <w:sz w:val="24"/>
                <w:szCs w:val="24"/>
              </w:rPr>
              <w:t>лома ул.Калинина</w:t>
            </w:r>
          </w:p>
        </w:tc>
        <w:tc>
          <w:tcPr>
            <w:tcW w:w="1132"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21</w:t>
            </w:r>
          </w:p>
        </w:tc>
        <w:tc>
          <w:tcPr>
            <w:tcW w:w="1709"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6.16.110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64</w:t>
            </w:r>
          </w:p>
        </w:tc>
        <w:tc>
          <w:tcPr>
            <w:tcW w:w="1908"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140м</w:t>
            </w:r>
          </w:p>
        </w:tc>
        <w:tc>
          <w:tcPr>
            <w:tcW w:w="975"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1971</w:t>
            </w:r>
          </w:p>
        </w:tc>
        <w:tc>
          <w:tcPr>
            <w:tcW w:w="1079"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15%</w:t>
            </w:r>
          </w:p>
        </w:tc>
      </w:tr>
      <w:tr w:rsidR="00BD3227" w:rsidRPr="000B2C1C" w:rsidTr="00B4489F">
        <w:trPr>
          <w:trHeight w:val="554"/>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№2125г.  Чу</w:t>
            </w:r>
            <w:r w:rsidRPr="000B2C1C">
              <w:rPr>
                <w:rFonts w:ascii="Times New Roman" w:hAnsi="Times New Roman"/>
                <w:sz w:val="24"/>
                <w:szCs w:val="24"/>
              </w:rPr>
              <w:t>х</w:t>
            </w:r>
            <w:r w:rsidRPr="000B2C1C">
              <w:rPr>
                <w:rFonts w:ascii="Times New Roman" w:hAnsi="Times New Roman"/>
                <w:sz w:val="24"/>
                <w:szCs w:val="24"/>
              </w:rPr>
              <w:t>лома ул.Калинина</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резер</w:t>
            </w:r>
            <w:r w:rsidRPr="000B2C1C">
              <w:rPr>
                <w:rFonts w:ascii="Times New Roman" w:hAnsi="Times New Roman"/>
                <w:sz w:val="24"/>
                <w:szCs w:val="24"/>
              </w:rPr>
              <w:t>в</w:t>
            </w:r>
            <w:r w:rsidRPr="000B2C1C">
              <w:rPr>
                <w:rFonts w:ascii="Times New Roman" w:hAnsi="Times New Roman"/>
                <w:sz w:val="24"/>
                <w:szCs w:val="24"/>
              </w:rPr>
              <w:t>ная</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6.6,5.80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68</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140м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1971</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554"/>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3</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№2443г.  Чу</w:t>
            </w:r>
            <w:r w:rsidRPr="000B2C1C">
              <w:rPr>
                <w:rFonts w:ascii="Times New Roman" w:hAnsi="Times New Roman"/>
                <w:sz w:val="24"/>
                <w:szCs w:val="24"/>
              </w:rPr>
              <w:t>х</w:t>
            </w:r>
            <w:r w:rsidRPr="000B2C1C">
              <w:rPr>
                <w:rFonts w:ascii="Times New Roman" w:hAnsi="Times New Roman"/>
                <w:sz w:val="24"/>
                <w:szCs w:val="24"/>
              </w:rPr>
              <w:t>лома ул.Калинина</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6.6,5.80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60</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120м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1972</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700"/>
        </w:trPr>
        <w:tc>
          <w:tcPr>
            <w:tcW w:w="3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4</w:t>
            </w:r>
          </w:p>
        </w:tc>
        <w:tc>
          <w:tcPr>
            <w:tcW w:w="17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№5221г.  Чухлома Пер. С</w:t>
            </w:r>
            <w:r w:rsidRPr="000B2C1C">
              <w:rPr>
                <w:rFonts w:ascii="Times New Roman" w:hAnsi="Times New Roman"/>
                <w:sz w:val="24"/>
                <w:szCs w:val="24"/>
              </w:rPr>
              <w:t>е</w:t>
            </w:r>
            <w:r w:rsidRPr="000B2C1C">
              <w:rPr>
                <w:rFonts w:ascii="Times New Roman" w:hAnsi="Times New Roman"/>
                <w:sz w:val="24"/>
                <w:szCs w:val="24"/>
              </w:rPr>
              <w:t>меновский</w:t>
            </w:r>
          </w:p>
        </w:tc>
        <w:tc>
          <w:tcPr>
            <w:tcW w:w="1132"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12</w:t>
            </w:r>
          </w:p>
        </w:tc>
        <w:tc>
          <w:tcPr>
            <w:tcW w:w="1709"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6.10.110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60</w:t>
            </w:r>
          </w:p>
        </w:tc>
        <w:tc>
          <w:tcPr>
            <w:tcW w:w="1908"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142м</w:t>
            </w:r>
          </w:p>
        </w:tc>
        <w:tc>
          <w:tcPr>
            <w:tcW w:w="975"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1994</w:t>
            </w:r>
          </w:p>
        </w:tc>
        <w:tc>
          <w:tcPr>
            <w:tcW w:w="1079"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700"/>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№5233г.  Чухлома Пер. С</w:t>
            </w:r>
            <w:r w:rsidRPr="000B2C1C">
              <w:rPr>
                <w:rFonts w:ascii="Times New Roman" w:hAnsi="Times New Roman"/>
                <w:sz w:val="24"/>
                <w:szCs w:val="24"/>
              </w:rPr>
              <w:t>е</w:t>
            </w:r>
            <w:r w:rsidRPr="000B2C1C">
              <w:rPr>
                <w:rFonts w:ascii="Times New Roman" w:hAnsi="Times New Roman"/>
                <w:sz w:val="24"/>
                <w:szCs w:val="24"/>
              </w:rPr>
              <w:t>меновский</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10</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6.10.80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80</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128м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1994</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700"/>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№5292г.  Чухлома Пер. С</w:t>
            </w:r>
            <w:r w:rsidRPr="000B2C1C">
              <w:rPr>
                <w:rFonts w:ascii="Times New Roman" w:hAnsi="Times New Roman"/>
                <w:sz w:val="24"/>
                <w:szCs w:val="24"/>
              </w:rPr>
              <w:t>е</w:t>
            </w:r>
            <w:r w:rsidRPr="000B2C1C">
              <w:rPr>
                <w:rFonts w:ascii="Times New Roman" w:hAnsi="Times New Roman"/>
                <w:sz w:val="24"/>
                <w:szCs w:val="24"/>
              </w:rPr>
              <w:t>меновский</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резер</w:t>
            </w:r>
            <w:r w:rsidRPr="000B2C1C">
              <w:rPr>
                <w:rFonts w:ascii="Times New Roman" w:hAnsi="Times New Roman"/>
                <w:sz w:val="24"/>
                <w:szCs w:val="24"/>
              </w:rPr>
              <w:t>в</w:t>
            </w:r>
            <w:r w:rsidRPr="000B2C1C">
              <w:rPr>
                <w:rFonts w:ascii="Times New Roman" w:hAnsi="Times New Roman"/>
                <w:sz w:val="24"/>
                <w:szCs w:val="24"/>
              </w:rPr>
              <w:t>ная</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6.10.120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80</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116,5м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1997</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700"/>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7</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№5330г.  Чу</w:t>
            </w:r>
            <w:r w:rsidRPr="000B2C1C">
              <w:rPr>
                <w:rFonts w:ascii="Times New Roman" w:hAnsi="Times New Roman"/>
                <w:sz w:val="24"/>
                <w:szCs w:val="24"/>
              </w:rPr>
              <w:t>х</w:t>
            </w:r>
            <w:r w:rsidRPr="000B2C1C">
              <w:rPr>
                <w:rFonts w:ascii="Times New Roman" w:hAnsi="Times New Roman"/>
                <w:sz w:val="24"/>
                <w:szCs w:val="24"/>
              </w:rPr>
              <w:t>лома ул.Калинина</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21</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6.16.110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80</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120м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1998</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bl>
    <w:p w:rsidR="00BD3227" w:rsidRDefault="00BD3227" w:rsidP="00FC10A0">
      <w:pPr>
        <w:spacing w:after="0" w:line="360" w:lineRule="auto"/>
        <w:ind w:firstLine="709"/>
        <w:jc w:val="both"/>
        <w:rPr>
          <w:rFonts w:ascii="Times New Roman" w:hAnsi="Times New Roman"/>
          <w:b/>
          <w:sz w:val="28"/>
          <w:szCs w:val="28"/>
        </w:rPr>
      </w:pPr>
    </w:p>
    <w:p w:rsidR="00BD3227" w:rsidRPr="009D71BD" w:rsidRDefault="00BD3227" w:rsidP="00FC10A0">
      <w:pPr>
        <w:spacing w:after="0" w:line="360" w:lineRule="auto"/>
        <w:ind w:firstLine="709"/>
        <w:jc w:val="both"/>
        <w:rPr>
          <w:rStyle w:val="12"/>
          <w:rFonts w:ascii="Times New Roman" w:hAnsi="Times New Roman"/>
          <w:sz w:val="28"/>
          <w:szCs w:val="28"/>
        </w:rPr>
      </w:pPr>
      <w:r>
        <w:rPr>
          <w:rFonts w:ascii="Times New Roman" w:hAnsi="Times New Roman"/>
          <w:b/>
          <w:sz w:val="28"/>
          <w:szCs w:val="28"/>
        </w:rPr>
        <w:t xml:space="preserve">Б) </w:t>
      </w:r>
      <w:r>
        <w:rPr>
          <w:rStyle w:val="12"/>
          <w:rFonts w:ascii="Times New Roman" w:hAnsi="Times New Roman"/>
          <w:b/>
          <w:sz w:val="28"/>
          <w:szCs w:val="28"/>
        </w:rPr>
        <w:t xml:space="preserve">Существующие сооружения очистки и подготовки воды, оценка соответствия применяемой технологической схемы водоподготовки </w:t>
      </w:r>
      <w:r w:rsidRPr="009D71BD">
        <w:rPr>
          <w:rStyle w:val="12"/>
          <w:rFonts w:ascii="Times New Roman" w:hAnsi="Times New Roman"/>
          <w:b/>
          <w:sz w:val="28"/>
          <w:szCs w:val="28"/>
        </w:rPr>
        <w:t>требованиям обеспечения нормативов качества воды.</w:t>
      </w:r>
    </w:p>
    <w:p w:rsidR="00BD3227" w:rsidRPr="001B48FA" w:rsidRDefault="00BD3227" w:rsidP="00FC10A0">
      <w:pPr>
        <w:spacing w:after="0" w:line="360" w:lineRule="auto"/>
        <w:ind w:firstLine="709"/>
        <w:jc w:val="both"/>
        <w:rPr>
          <w:rFonts w:ascii="Times New Roman" w:hAnsi="Times New Roman"/>
          <w:sz w:val="28"/>
          <w:szCs w:val="28"/>
        </w:rPr>
      </w:pPr>
      <w:r w:rsidRPr="009D71BD">
        <w:rPr>
          <w:rFonts w:ascii="Times New Roman" w:hAnsi="Times New Roman"/>
          <w:sz w:val="28"/>
          <w:szCs w:val="28"/>
        </w:rPr>
        <w:t>Предприятие ООО «Дом Ильичевых» для очистки воды, поднятой со скважин, использует водоочистные сооружения</w:t>
      </w:r>
      <w:r>
        <w:rPr>
          <w:rFonts w:ascii="Times New Roman" w:hAnsi="Times New Roman"/>
          <w:sz w:val="28"/>
          <w:szCs w:val="28"/>
        </w:rPr>
        <w:t>.</w:t>
      </w:r>
      <w:r w:rsidRPr="009D71BD">
        <w:rPr>
          <w:rStyle w:val="forminfo"/>
          <w:rFonts w:ascii="Times New Roman" w:hAnsi="Times New Roman"/>
          <w:sz w:val="28"/>
          <w:szCs w:val="28"/>
        </w:rPr>
        <w:t xml:space="preserve"> </w:t>
      </w:r>
      <w:r w:rsidRPr="009D71BD">
        <w:rPr>
          <w:rFonts w:ascii="Times New Roman" w:hAnsi="Times New Roman"/>
          <w:sz w:val="28"/>
          <w:szCs w:val="28"/>
        </w:rPr>
        <w:t>Принцип работы очистных сооружений основан на окислении воды с дальнейшим пропусканием её через песчаные фильтры. Окисление происходит в резервуаре</w:t>
      </w:r>
      <w:r w:rsidRPr="001B48FA">
        <w:rPr>
          <w:rFonts w:ascii="Times New Roman" w:hAnsi="Times New Roman"/>
          <w:sz w:val="28"/>
          <w:szCs w:val="28"/>
        </w:rPr>
        <w:t xml:space="preserve">, где вода смешивается с воздухом. Воздух подаётся компрессором. Далее вода поступает в резервуар чистой воды, из которого насосными станциями </w:t>
      </w:r>
      <w:r w:rsidRPr="001B48FA">
        <w:rPr>
          <w:rFonts w:ascii="Times New Roman" w:hAnsi="Times New Roman"/>
          <w:sz w:val="28"/>
          <w:szCs w:val="28"/>
          <w:lang w:val="en-US"/>
        </w:rPr>
        <w:t>II</w:t>
      </w:r>
      <w:r w:rsidRPr="001B48FA">
        <w:rPr>
          <w:rFonts w:ascii="Times New Roman" w:hAnsi="Times New Roman"/>
          <w:sz w:val="28"/>
          <w:szCs w:val="28"/>
        </w:rPr>
        <w:t xml:space="preserve"> подъема вода подаётся потребителям.</w:t>
      </w:r>
    </w:p>
    <w:p w:rsidR="00BD3227" w:rsidRPr="001B48FA" w:rsidRDefault="00BD3227" w:rsidP="00FC10A0">
      <w:pPr>
        <w:spacing w:after="0" w:line="360" w:lineRule="auto"/>
        <w:ind w:firstLine="709"/>
        <w:jc w:val="both"/>
        <w:rPr>
          <w:rFonts w:ascii="Times New Roman" w:hAnsi="Times New Roman"/>
          <w:sz w:val="28"/>
          <w:szCs w:val="28"/>
        </w:rPr>
      </w:pPr>
      <w:r w:rsidRPr="001B48FA">
        <w:rPr>
          <w:rFonts w:ascii="Times New Roman" w:hAnsi="Times New Roman"/>
          <w:sz w:val="28"/>
          <w:szCs w:val="28"/>
        </w:rPr>
        <w:t xml:space="preserve">На песок, использующийся в фильтрах, имеется санитарно-эпидемиологическое заключение от 22.06.2012 года № 34.12.01.571.П.000199.06.10. Песок соответствует санитарным правилам. </w:t>
      </w:r>
    </w:p>
    <w:p w:rsidR="00BD3227" w:rsidRDefault="00BD3227" w:rsidP="00FC10A0">
      <w:pPr>
        <w:pStyle w:val="17"/>
        <w:spacing w:line="360" w:lineRule="auto"/>
        <w:ind w:firstLine="708"/>
        <w:jc w:val="both"/>
        <w:rPr>
          <w:rFonts w:ascii="Times New Roman" w:hAnsi="Times New Roman"/>
          <w:b/>
          <w:sz w:val="28"/>
          <w:szCs w:val="28"/>
        </w:rPr>
      </w:pPr>
      <w:r w:rsidRPr="009D71BD">
        <w:rPr>
          <w:rStyle w:val="12"/>
          <w:rFonts w:ascii="Times New Roman" w:hAnsi="Times New Roman"/>
          <w:sz w:val="28"/>
          <w:szCs w:val="28"/>
        </w:rPr>
        <w:t>Согласно протокол</w:t>
      </w:r>
      <w:r>
        <w:rPr>
          <w:rStyle w:val="12"/>
          <w:rFonts w:ascii="Times New Roman" w:hAnsi="Times New Roman"/>
          <w:sz w:val="28"/>
          <w:szCs w:val="28"/>
        </w:rPr>
        <w:t>у</w:t>
      </w:r>
      <w:r w:rsidRPr="009D71BD">
        <w:rPr>
          <w:rStyle w:val="12"/>
          <w:rFonts w:ascii="Times New Roman" w:hAnsi="Times New Roman"/>
          <w:sz w:val="28"/>
          <w:szCs w:val="28"/>
        </w:rPr>
        <w:t xml:space="preserve"> лабораторных исследований проба питьевой воды не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 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w:t>
      </w:r>
      <w:r>
        <w:rPr>
          <w:rStyle w:val="12"/>
          <w:rFonts w:ascii="Times New Roman" w:hAnsi="Times New Roman"/>
          <w:sz w:val="28"/>
          <w:szCs w:val="28"/>
        </w:rPr>
        <w:t xml:space="preserve">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В) </w:t>
      </w:r>
      <w:r>
        <w:rPr>
          <w:rStyle w:val="12"/>
          <w:rFonts w:ascii="Times New Roman" w:hAnsi="Times New Roman"/>
          <w:b/>
          <w:sz w:val="28"/>
          <w:szCs w:val="28"/>
        </w:rPr>
        <w:t xml:space="preserve">Состояние и функционирование существующих насосных централизованных станций, в том числе оценку энергоэффективности подачи воды.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территории водозаборных узлов, располагаются  внутриплощадочные сети, сети электроснабжения и связи. Категория надежности электроснабжения водозабора принята третья, что допускает перерыв в подаче воды на одни сутки. </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 xml:space="preserve">Во всех водозаборах установлены погружные насосы марки ЭЦВ. Насосы (погружные) выполняют следующие задачи: </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 xml:space="preserve">2. Экономия средств предприятия за счет снижения затрат на ремонт, обслуживание и содержание оборудования. </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 xml:space="preserve">3. Учет и контроль за рациональным использованием тепло-, энерго- и трудовых ресурсов. </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 xml:space="preserve"> 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 xml:space="preserve">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BD3227" w:rsidRDefault="00BD3227" w:rsidP="00FC10A0">
      <w:pPr>
        <w:pStyle w:val="17"/>
        <w:spacing w:line="360" w:lineRule="auto"/>
        <w:ind w:firstLine="709"/>
        <w:jc w:val="both"/>
        <w:rPr>
          <w:rStyle w:val="12"/>
          <w:rFonts w:ascii="Times New Roman" w:hAnsi="Times New Roman"/>
          <w:sz w:val="28"/>
          <w:szCs w:val="28"/>
        </w:rPr>
      </w:pPr>
      <w:r>
        <w:rPr>
          <w:rFonts w:ascii="Times New Roman" w:hAnsi="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BD3227" w:rsidRDefault="00BD3227" w:rsidP="00FC10A0">
      <w:pPr>
        <w:pStyle w:val="17"/>
        <w:spacing w:line="360" w:lineRule="auto"/>
        <w:ind w:firstLine="709"/>
        <w:jc w:val="both"/>
        <w:rPr>
          <w:rStyle w:val="12"/>
          <w:rFonts w:ascii="Times New Roman" w:hAnsi="Times New Roman"/>
          <w:sz w:val="28"/>
          <w:szCs w:val="28"/>
          <w:u w:val="single"/>
        </w:rPr>
      </w:pPr>
      <w:r>
        <w:rPr>
          <w:rStyle w:val="12"/>
          <w:rFonts w:ascii="Times New Roman" w:hAnsi="Times New Roman"/>
          <w:sz w:val="28"/>
          <w:szCs w:val="28"/>
        </w:rPr>
        <w:t xml:space="preserve">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BD3227" w:rsidRDefault="00BD3227" w:rsidP="00FC10A0">
      <w:pPr>
        <w:pStyle w:val="17"/>
        <w:spacing w:line="360" w:lineRule="auto"/>
        <w:ind w:firstLine="709"/>
        <w:jc w:val="both"/>
        <w:rPr>
          <w:rStyle w:val="12"/>
          <w:rFonts w:ascii="Times New Roman" w:hAnsi="Times New Roman"/>
          <w:sz w:val="28"/>
          <w:szCs w:val="28"/>
        </w:rPr>
      </w:pPr>
      <w:r>
        <w:rPr>
          <w:rStyle w:val="12"/>
          <w:rFonts w:ascii="Times New Roman" w:hAnsi="Times New Roman"/>
          <w:sz w:val="28"/>
          <w:szCs w:val="28"/>
          <w:u w:val="single"/>
        </w:rPr>
        <w:t xml:space="preserve">Оценочные показатели энергоэффективности систем водоснабжения. </w:t>
      </w:r>
    </w:p>
    <w:p w:rsidR="00BD3227" w:rsidRDefault="00BD3227" w:rsidP="00FC10A0">
      <w:pPr>
        <w:pStyle w:val="17"/>
        <w:spacing w:line="360" w:lineRule="auto"/>
        <w:ind w:firstLine="709"/>
        <w:jc w:val="both"/>
        <w:rPr>
          <w:rFonts w:ascii="Times New Roman" w:hAnsi="Times New Roman"/>
          <w:b/>
          <w:sz w:val="28"/>
          <w:szCs w:val="28"/>
        </w:rPr>
      </w:pPr>
      <w:r>
        <w:rPr>
          <w:rStyle w:val="12"/>
          <w:rFonts w:ascii="Times New Roman" w:hAnsi="Times New Roman"/>
          <w:sz w:val="28"/>
          <w:szCs w:val="28"/>
        </w:rPr>
        <w:t>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 </w:t>
      </w:r>
      <w:r>
        <w:rPr>
          <w:rStyle w:val="12"/>
          <w:rFonts w:ascii="Times New Roman" w:hAnsi="Times New Roman"/>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Снабжение абонентов холодной питьевой водой надлежащего качества осуществляется через централизованную систему сетевого водопровода. Данные сети на территории  городского поселения города Чухлома в соответствии с требованиями СНиП 2.04.02-84* являются кольцевыми и тупиковыми. Общая </w:t>
      </w:r>
      <w:r w:rsidRPr="009D71BD">
        <w:rPr>
          <w:rFonts w:ascii="Times New Roman" w:hAnsi="Times New Roman"/>
          <w:sz w:val="28"/>
          <w:szCs w:val="28"/>
        </w:rPr>
        <w:t>протяженность водопроводных сетей городского поселения города Чухлома составляет 29588,0 м.</w:t>
      </w:r>
    </w:p>
    <w:p w:rsidR="00BD3227" w:rsidRDefault="00BD3227" w:rsidP="00FC10A0">
      <w:pPr>
        <w:spacing w:after="0" w:line="360" w:lineRule="auto"/>
        <w:ind w:firstLine="709"/>
        <w:jc w:val="both"/>
        <w:rPr>
          <w:rFonts w:ascii="Times New Roman" w:hAnsi="Times New Roman"/>
          <w:sz w:val="24"/>
          <w:szCs w:val="24"/>
        </w:rPr>
      </w:pPr>
      <w:r>
        <w:rPr>
          <w:rFonts w:ascii="Times New Roman" w:hAnsi="Times New Roman"/>
          <w:sz w:val="28"/>
          <w:szCs w:val="28"/>
        </w:rPr>
        <w:t xml:space="preserve">Таблица 2 - </w:t>
      </w:r>
      <w:r>
        <w:rPr>
          <w:rFonts w:ascii="Times New Roman" w:hAnsi="Times New Roman"/>
          <w:sz w:val="28"/>
          <w:szCs w:val="28"/>
          <w:lang w:eastAsia="ru-RU"/>
        </w:rPr>
        <w:t xml:space="preserve">Список </w:t>
      </w:r>
      <w:r>
        <w:rPr>
          <w:rStyle w:val="12"/>
          <w:rFonts w:ascii="Times New Roman" w:hAnsi="Times New Roman"/>
          <w:sz w:val="28"/>
          <w:szCs w:val="28"/>
          <w:lang w:eastAsia="ru-RU"/>
        </w:rPr>
        <w:t>водопроводных сетей</w:t>
      </w:r>
    </w:p>
    <w:tbl>
      <w:tblPr>
        <w:tblW w:w="10225"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9"/>
        <w:gridCol w:w="2050"/>
        <w:gridCol w:w="1250"/>
        <w:gridCol w:w="1200"/>
        <w:gridCol w:w="1275"/>
        <w:gridCol w:w="1351"/>
      </w:tblGrid>
      <w:tr w:rsidR="00BD3227" w:rsidRPr="00284525" w:rsidTr="00B4489F">
        <w:tc>
          <w:tcPr>
            <w:tcW w:w="3099"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Населенный пункт</w:t>
            </w:r>
          </w:p>
        </w:tc>
        <w:tc>
          <w:tcPr>
            <w:tcW w:w="2050"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Протяженность водопровода, км</w:t>
            </w:r>
          </w:p>
        </w:tc>
        <w:tc>
          <w:tcPr>
            <w:tcW w:w="1250"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Материал труб</w:t>
            </w:r>
          </w:p>
        </w:tc>
        <w:tc>
          <w:tcPr>
            <w:tcW w:w="1200"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Диаметр труб</w:t>
            </w:r>
          </w:p>
        </w:tc>
        <w:tc>
          <w:tcPr>
            <w:tcW w:w="1275"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Степень износа, %</w:t>
            </w:r>
          </w:p>
        </w:tc>
        <w:tc>
          <w:tcPr>
            <w:tcW w:w="1351"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Год постройки</w:t>
            </w:r>
          </w:p>
        </w:tc>
      </w:tr>
      <w:tr w:rsidR="00BD3227" w:rsidRPr="00284525" w:rsidTr="00B4489F">
        <w:tc>
          <w:tcPr>
            <w:tcW w:w="3099"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г. Чухлома</w:t>
            </w:r>
          </w:p>
        </w:tc>
        <w:tc>
          <w:tcPr>
            <w:tcW w:w="20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14257</w:t>
            </w:r>
          </w:p>
        </w:tc>
        <w:tc>
          <w:tcPr>
            <w:tcW w:w="12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Чугун</w:t>
            </w:r>
          </w:p>
        </w:tc>
        <w:tc>
          <w:tcPr>
            <w:tcW w:w="120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50-200</w:t>
            </w:r>
          </w:p>
        </w:tc>
        <w:tc>
          <w:tcPr>
            <w:tcW w:w="1275"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85</w:t>
            </w:r>
          </w:p>
        </w:tc>
        <w:tc>
          <w:tcPr>
            <w:tcW w:w="1351"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1970-1980</w:t>
            </w:r>
          </w:p>
        </w:tc>
      </w:tr>
      <w:tr w:rsidR="00BD3227" w:rsidRPr="00284525" w:rsidTr="00B4489F">
        <w:trPr>
          <w:trHeight w:val="324"/>
        </w:trPr>
        <w:tc>
          <w:tcPr>
            <w:tcW w:w="3099"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г. Чухлома</w:t>
            </w:r>
          </w:p>
        </w:tc>
        <w:tc>
          <w:tcPr>
            <w:tcW w:w="20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14643</w:t>
            </w:r>
          </w:p>
        </w:tc>
        <w:tc>
          <w:tcPr>
            <w:tcW w:w="12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ПНД</w:t>
            </w:r>
          </w:p>
        </w:tc>
        <w:tc>
          <w:tcPr>
            <w:tcW w:w="120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50-160</w:t>
            </w:r>
          </w:p>
        </w:tc>
        <w:tc>
          <w:tcPr>
            <w:tcW w:w="1275"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60</w:t>
            </w:r>
          </w:p>
        </w:tc>
        <w:tc>
          <w:tcPr>
            <w:tcW w:w="1351"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1985-2019</w:t>
            </w:r>
          </w:p>
        </w:tc>
      </w:tr>
      <w:tr w:rsidR="00BD3227" w:rsidRPr="00284525" w:rsidTr="00B4489F">
        <w:tc>
          <w:tcPr>
            <w:tcW w:w="3099"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г. Чухлома</w:t>
            </w:r>
          </w:p>
        </w:tc>
        <w:tc>
          <w:tcPr>
            <w:tcW w:w="20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193</w:t>
            </w:r>
          </w:p>
        </w:tc>
        <w:tc>
          <w:tcPr>
            <w:tcW w:w="12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Сталь</w:t>
            </w:r>
          </w:p>
        </w:tc>
        <w:tc>
          <w:tcPr>
            <w:tcW w:w="120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100</w:t>
            </w:r>
          </w:p>
        </w:tc>
        <w:tc>
          <w:tcPr>
            <w:tcW w:w="1275"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100</w:t>
            </w:r>
          </w:p>
        </w:tc>
        <w:tc>
          <w:tcPr>
            <w:tcW w:w="1351"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1990</w:t>
            </w:r>
          </w:p>
        </w:tc>
      </w:tr>
      <w:tr w:rsidR="00BD3227" w:rsidRPr="00284525" w:rsidTr="00B4489F">
        <w:tc>
          <w:tcPr>
            <w:tcW w:w="3099"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г. Чухлома</w:t>
            </w:r>
          </w:p>
        </w:tc>
        <w:tc>
          <w:tcPr>
            <w:tcW w:w="20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495</w:t>
            </w:r>
          </w:p>
        </w:tc>
        <w:tc>
          <w:tcPr>
            <w:tcW w:w="12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Асбестцемент</w:t>
            </w:r>
          </w:p>
        </w:tc>
        <w:tc>
          <w:tcPr>
            <w:tcW w:w="120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100</w:t>
            </w:r>
          </w:p>
        </w:tc>
        <w:tc>
          <w:tcPr>
            <w:tcW w:w="1275"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100</w:t>
            </w:r>
          </w:p>
        </w:tc>
        <w:tc>
          <w:tcPr>
            <w:tcW w:w="1351"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1987</w:t>
            </w:r>
          </w:p>
        </w:tc>
      </w:tr>
      <w:tr w:rsidR="00BD3227" w:rsidRPr="00284525" w:rsidTr="00B4489F">
        <w:tc>
          <w:tcPr>
            <w:tcW w:w="7599" w:type="dxa"/>
            <w:gridSpan w:val="4"/>
            <w:vAlign w:val="center"/>
          </w:tcPr>
          <w:p w:rsidR="00BD3227" w:rsidRPr="00284525" w:rsidRDefault="00BD3227" w:rsidP="00B4489F">
            <w:pPr>
              <w:snapToGrid w:val="0"/>
              <w:spacing w:after="0" w:line="240" w:lineRule="auto"/>
              <w:jc w:val="center"/>
              <w:rPr>
                <w:rFonts w:ascii="Times New Roman" w:hAnsi="Times New Roman"/>
                <w:lang w:eastAsia="ru-RU"/>
              </w:rPr>
            </w:pPr>
            <w:r w:rsidRPr="00284525">
              <w:rPr>
                <w:rFonts w:ascii="Times New Roman" w:hAnsi="Times New Roman"/>
                <w:lang w:eastAsia="ru-RU"/>
              </w:rPr>
              <w:t>Общая протяженность водопровода, м</w:t>
            </w:r>
          </w:p>
        </w:tc>
        <w:tc>
          <w:tcPr>
            <w:tcW w:w="2626" w:type="dxa"/>
            <w:gridSpan w:val="2"/>
            <w:vAlign w:val="center"/>
          </w:tcPr>
          <w:p w:rsidR="00BD3227" w:rsidRPr="00284525" w:rsidRDefault="00BD3227" w:rsidP="00B4489F">
            <w:pPr>
              <w:snapToGrid w:val="0"/>
              <w:spacing w:after="0" w:line="240" w:lineRule="auto"/>
              <w:jc w:val="center"/>
              <w:rPr>
                <w:rFonts w:ascii="Times New Roman" w:hAnsi="Times New Roman"/>
                <w:lang w:eastAsia="ru-RU"/>
              </w:rPr>
            </w:pPr>
            <w:r w:rsidRPr="00284525">
              <w:rPr>
                <w:rFonts w:ascii="Times New Roman" w:hAnsi="Times New Roman"/>
                <w:lang w:eastAsia="ru-RU"/>
              </w:rPr>
              <w:t>29588</w:t>
            </w:r>
          </w:p>
        </w:tc>
      </w:tr>
    </w:tbl>
    <w:p w:rsidR="00BD3227" w:rsidRDefault="00BD3227" w:rsidP="00FC10A0">
      <w:pPr>
        <w:pStyle w:val="17"/>
        <w:tabs>
          <w:tab w:val="left" w:pos="9639"/>
        </w:tabs>
        <w:spacing w:line="360" w:lineRule="auto"/>
        <w:ind w:firstLine="708"/>
        <w:jc w:val="both"/>
        <w:rPr>
          <w:rStyle w:val="12"/>
          <w:rFonts w:ascii="Times New Roman" w:hAnsi="Times New Roman"/>
          <w:sz w:val="28"/>
          <w:szCs w:val="28"/>
        </w:rPr>
      </w:pPr>
    </w:p>
    <w:p w:rsidR="00BD3227" w:rsidRDefault="00BD3227" w:rsidP="00FC10A0">
      <w:pPr>
        <w:pStyle w:val="17"/>
        <w:tabs>
          <w:tab w:val="left" w:pos="9639"/>
        </w:tabs>
        <w:spacing w:line="360" w:lineRule="auto"/>
        <w:ind w:firstLine="708"/>
        <w:jc w:val="both"/>
        <w:rPr>
          <w:rFonts w:ascii="Times New Roman" w:hAnsi="Times New Roman"/>
          <w:b/>
          <w:sz w:val="28"/>
          <w:szCs w:val="28"/>
        </w:rPr>
      </w:pPr>
      <w:r>
        <w:rPr>
          <w:rStyle w:val="12"/>
          <w:rFonts w:ascii="Times New Roman" w:hAnsi="Times New Roman"/>
          <w:sz w:val="28"/>
          <w:szCs w:val="28"/>
        </w:rPr>
        <w:t>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износа, подлежат замене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D3227" w:rsidRDefault="00BD3227" w:rsidP="00FC10A0">
      <w:pPr>
        <w:spacing w:after="0" w:line="360" w:lineRule="auto"/>
        <w:ind w:firstLine="709"/>
        <w:jc w:val="both"/>
        <w:rPr>
          <w:rStyle w:val="12"/>
          <w:rFonts w:ascii="Times New Roman" w:hAnsi="Times New Roman"/>
          <w:sz w:val="28"/>
          <w:szCs w:val="28"/>
        </w:rPr>
      </w:pPr>
      <w:r>
        <w:rPr>
          <w:rFonts w:ascii="Times New Roman" w:hAnsi="Times New Roman"/>
          <w:b/>
          <w:sz w:val="28"/>
          <w:szCs w:val="28"/>
        </w:rPr>
        <w:t xml:space="preserve">Д) </w:t>
      </w:r>
      <w:r>
        <w:rPr>
          <w:rStyle w:val="12"/>
          <w:rFonts w:ascii="Times New Roman" w:hAnsi="Times New Roman"/>
          <w:b/>
          <w:sz w:val="28"/>
          <w:szCs w:val="28"/>
        </w:rPr>
        <w:t>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w:t>
      </w:r>
    </w:p>
    <w:p w:rsidR="00BD3227" w:rsidRDefault="00BD3227" w:rsidP="00FC10A0">
      <w:pPr>
        <w:pStyle w:val="BodyText"/>
        <w:spacing w:line="360" w:lineRule="auto"/>
        <w:ind w:firstLine="709"/>
        <w:jc w:val="both"/>
        <w:rPr>
          <w:rStyle w:val="12"/>
          <w:rFonts w:ascii="Times New Roman" w:hAnsi="Times New Roman"/>
          <w:spacing w:val="-4"/>
          <w:sz w:val="28"/>
          <w:szCs w:val="28"/>
        </w:rPr>
      </w:pPr>
      <w:r>
        <w:rPr>
          <w:rStyle w:val="12"/>
          <w:rFonts w:ascii="Times New Roman" w:hAnsi="Times New Roman"/>
          <w:sz w:val="28"/>
          <w:szCs w:val="28"/>
        </w:rPr>
        <w:t xml:space="preserve">Проблемой качественной поставки </w:t>
      </w:r>
      <w:r>
        <w:rPr>
          <w:rStyle w:val="12"/>
          <w:rFonts w:ascii="Times New Roman" w:hAnsi="Times New Roman"/>
          <w:spacing w:val="-4"/>
          <w:sz w:val="28"/>
          <w:szCs w:val="28"/>
        </w:rPr>
        <w:t>воды</w:t>
      </w:r>
      <w:r>
        <w:rPr>
          <w:rStyle w:val="12"/>
          <w:rFonts w:ascii="Times New Roman" w:hAnsi="Times New Roman"/>
          <w:spacing w:val="62"/>
          <w:sz w:val="28"/>
          <w:szCs w:val="28"/>
        </w:rPr>
        <w:t xml:space="preserve"> </w:t>
      </w:r>
      <w:r>
        <w:rPr>
          <w:rStyle w:val="12"/>
          <w:rFonts w:ascii="Times New Roman" w:hAnsi="Times New Roman"/>
          <w:sz w:val="28"/>
          <w:szCs w:val="28"/>
        </w:rPr>
        <w:t xml:space="preserve">населению </w:t>
      </w:r>
      <w:r>
        <w:rPr>
          <w:rFonts w:ascii="Times New Roman" w:hAnsi="Times New Roman"/>
          <w:sz w:val="28"/>
          <w:szCs w:val="28"/>
        </w:rPr>
        <w:t>городского поселения города Чухлома</w:t>
      </w:r>
      <w:r>
        <w:rPr>
          <w:rStyle w:val="12"/>
          <w:rFonts w:ascii="Times New Roman" w:hAnsi="Times New Roman"/>
          <w:sz w:val="28"/>
          <w:szCs w:val="28"/>
        </w:rPr>
        <w:t xml:space="preserve"> является отсутствие приборов учета, износ </w:t>
      </w:r>
      <w:r>
        <w:rPr>
          <w:rStyle w:val="12"/>
          <w:rFonts w:ascii="Times New Roman" w:hAnsi="Times New Roman"/>
          <w:spacing w:val="-3"/>
          <w:sz w:val="28"/>
          <w:szCs w:val="28"/>
        </w:rPr>
        <w:t xml:space="preserve">артезианский скважин, износ водопроводной сети, износ насосной станции и износ станции </w:t>
      </w:r>
      <w:r w:rsidRPr="009A5665">
        <w:rPr>
          <w:rFonts w:ascii="Times New Roman" w:hAnsi="Times New Roman"/>
          <w:sz w:val="28"/>
          <w:szCs w:val="28"/>
          <w:lang w:eastAsia="ru-RU"/>
        </w:rPr>
        <w:t>обезжелезивания</w:t>
      </w:r>
      <w:r>
        <w:rPr>
          <w:rStyle w:val="12"/>
          <w:rFonts w:ascii="Times New Roman" w:hAnsi="Times New Roman"/>
          <w:sz w:val="28"/>
          <w:szCs w:val="28"/>
        </w:rPr>
        <w:t>.</w:t>
      </w:r>
    </w:p>
    <w:p w:rsidR="00BD3227" w:rsidRDefault="00BD3227" w:rsidP="00FC10A0">
      <w:pPr>
        <w:pStyle w:val="BodyText"/>
        <w:spacing w:line="360" w:lineRule="auto"/>
        <w:ind w:firstLine="709"/>
        <w:jc w:val="both"/>
        <w:rPr>
          <w:rFonts w:ascii="Times New Roman" w:hAnsi="Times New Roman"/>
          <w:sz w:val="28"/>
          <w:szCs w:val="28"/>
        </w:rPr>
      </w:pPr>
      <w:r>
        <w:rPr>
          <w:rStyle w:val="12"/>
          <w:rFonts w:ascii="Times New Roman" w:hAnsi="Times New Roman"/>
          <w:spacing w:val="-4"/>
          <w:sz w:val="28"/>
          <w:szCs w:val="28"/>
        </w:rPr>
        <w:t xml:space="preserve">Указанные </w:t>
      </w:r>
      <w:r>
        <w:rPr>
          <w:rStyle w:val="12"/>
          <w:rFonts w:ascii="Times New Roman" w:hAnsi="Times New Roman"/>
          <w:sz w:val="28"/>
          <w:szCs w:val="28"/>
        </w:rPr>
        <w:t xml:space="preserve">выше причины не могут быть устранены полностью, и даже частичное их устранение связано с </w:t>
      </w:r>
      <w:r>
        <w:rPr>
          <w:rStyle w:val="12"/>
          <w:rFonts w:ascii="Times New Roman" w:hAnsi="Times New Roman"/>
          <w:spacing w:val="-3"/>
          <w:sz w:val="28"/>
          <w:szCs w:val="28"/>
        </w:rPr>
        <w:t xml:space="preserve">необходимостью </w:t>
      </w:r>
      <w:r>
        <w:rPr>
          <w:rStyle w:val="12"/>
          <w:rFonts w:ascii="Times New Roman" w:hAnsi="Times New Roman"/>
          <w:sz w:val="28"/>
          <w:szCs w:val="28"/>
        </w:rPr>
        <w:t xml:space="preserve">осуществления ряда программ, содержанием </w:t>
      </w:r>
      <w:r>
        <w:rPr>
          <w:rStyle w:val="12"/>
          <w:rFonts w:ascii="Times New Roman" w:hAnsi="Times New Roman"/>
          <w:spacing w:val="-4"/>
          <w:sz w:val="28"/>
          <w:szCs w:val="28"/>
        </w:rPr>
        <w:t>которых</w:t>
      </w:r>
      <w:r>
        <w:rPr>
          <w:rStyle w:val="12"/>
          <w:rFonts w:ascii="Times New Roman" w:hAnsi="Times New Roman"/>
          <w:spacing w:val="48"/>
          <w:sz w:val="28"/>
          <w:szCs w:val="28"/>
        </w:rPr>
        <w:t xml:space="preserve"> </w:t>
      </w:r>
      <w:r>
        <w:rPr>
          <w:rStyle w:val="12"/>
          <w:rFonts w:ascii="Times New Roman" w:hAnsi="Times New Roman"/>
          <w:sz w:val="28"/>
          <w:szCs w:val="28"/>
        </w:rPr>
        <w:t>является:</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 замена изношенных сетей;</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-оптимизация гидравлического режима;</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-установка приборов учета;</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 реконструкция скважин;</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 реконструкция насосной станции;</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 xml:space="preserve">- реконструкция станции </w:t>
      </w:r>
      <w:r w:rsidRPr="009A5665">
        <w:rPr>
          <w:rFonts w:ascii="Times New Roman" w:hAnsi="Times New Roman"/>
          <w:sz w:val="28"/>
          <w:szCs w:val="28"/>
          <w:lang w:eastAsia="ru-RU"/>
        </w:rPr>
        <w:t>обезжелезивания</w:t>
      </w:r>
      <w:r>
        <w:rPr>
          <w:rFonts w:ascii="Times New Roman" w:hAnsi="Times New Roman"/>
          <w:sz w:val="28"/>
          <w:szCs w:val="28"/>
          <w:lang w:eastAsia="ru-RU"/>
        </w:rPr>
        <w:t>.</w:t>
      </w:r>
    </w:p>
    <w:p w:rsidR="00BD3227" w:rsidRDefault="00BD3227" w:rsidP="00FC10A0">
      <w:pPr>
        <w:pStyle w:val="BodyText"/>
        <w:spacing w:line="360" w:lineRule="auto"/>
        <w:ind w:firstLine="709"/>
        <w:jc w:val="both"/>
        <w:rPr>
          <w:rFonts w:ascii="Times New Roman" w:hAnsi="Times New Roman"/>
          <w:b/>
          <w:sz w:val="28"/>
          <w:szCs w:val="28"/>
        </w:rPr>
      </w:pPr>
      <w:r>
        <w:rPr>
          <w:rStyle w:val="12"/>
          <w:rFonts w:ascii="Times New Roman" w:hAnsi="Times New Roman"/>
          <w:sz w:val="28"/>
          <w:szCs w:val="28"/>
        </w:rPr>
        <w:t xml:space="preserve">К нерациональному и </w:t>
      </w:r>
      <w:r>
        <w:rPr>
          <w:rStyle w:val="12"/>
          <w:rFonts w:ascii="Times New Roman" w:hAnsi="Times New Roman"/>
          <w:spacing w:val="-3"/>
          <w:sz w:val="28"/>
          <w:szCs w:val="28"/>
        </w:rPr>
        <w:t xml:space="preserve">неэкономному </w:t>
      </w:r>
      <w:r>
        <w:rPr>
          <w:rStyle w:val="12"/>
          <w:rFonts w:ascii="Times New Roman" w:hAnsi="Times New Roman"/>
          <w:sz w:val="28"/>
          <w:szCs w:val="28"/>
        </w:rPr>
        <w:t xml:space="preserve">использованию можно отнести использование </w:t>
      </w:r>
      <w:r>
        <w:rPr>
          <w:rStyle w:val="12"/>
          <w:rFonts w:ascii="Times New Roman" w:hAnsi="Times New Roman"/>
          <w:spacing w:val="-4"/>
          <w:sz w:val="28"/>
          <w:szCs w:val="28"/>
        </w:rPr>
        <w:t xml:space="preserve">воды </w:t>
      </w:r>
      <w:r>
        <w:rPr>
          <w:rStyle w:val="12"/>
          <w:rFonts w:ascii="Times New Roman" w:hAnsi="Times New Roman"/>
          <w:sz w:val="28"/>
          <w:szCs w:val="28"/>
        </w:rPr>
        <w:t xml:space="preserve">питьевого </w:t>
      </w:r>
      <w:r>
        <w:rPr>
          <w:rStyle w:val="12"/>
          <w:rFonts w:ascii="Times New Roman" w:hAnsi="Times New Roman"/>
          <w:spacing w:val="-3"/>
          <w:sz w:val="28"/>
          <w:szCs w:val="28"/>
        </w:rPr>
        <w:t xml:space="preserve">качества </w:t>
      </w:r>
      <w:r>
        <w:rPr>
          <w:rStyle w:val="12"/>
          <w:rFonts w:ascii="Times New Roman" w:hAnsi="Times New Roman"/>
          <w:sz w:val="28"/>
          <w:szCs w:val="28"/>
        </w:rPr>
        <w:t xml:space="preserve">на производственные и другие, не связанные с питьевым и бытовым водоснабжением цели. Значительно возрастает потребление  </w:t>
      </w:r>
      <w:r>
        <w:rPr>
          <w:rStyle w:val="12"/>
          <w:rFonts w:ascii="Times New Roman" w:hAnsi="Times New Roman"/>
          <w:spacing w:val="-4"/>
          <w:sz w:val="28"/>
          <w:szCs w:val="28"/>
        </w:rPr>
        <w:t xml:space="preserve">воды </w:t>
      </w:r>
      <w:r>
        <w:rPr>
          <w:rStyle w:val="12"/>
          <w:rFonts w:ascii="Times New Roman" w:hAnsi="Times New Roman"/>
          <w:sz w:val="28"/>
          <w:szCs w:val="28"/>
        </w:rPr>
        <w:t xml:space="preserve">в летний период, что в </w:t>
      </w:r>
      <w:r>
        <w:rPr>
          <w:rStyle w:val="12"/>
          <w:rFonts w:ascii="Times New Roman" w:hAnsi="Times New Roman"/>
          <w:spacing w:val="-3"/>
          <w:sz w:val="28"/>
          <w:szCs w:val="28"/>
        </w:rPr>
        <w:t xml:space="preserve">первую очередь </w:t>
      </w:r>
      <w:r>
        <w:rPr>
          <w:rStyle w:val="12"/>
          <w:rFonts w:ascii="Times New Roman" w:hAnsi="Times New Roman"/>
          <w:sz w:val="28"/>
          <w:szCs w:val="28"/>
        </w:rPr>
        <w:t>связано с поливом приусадебных участков, а также зеленых насаждений.</w:t>
      </w:r>
    </w:p>
    <w:p w:rsidR="00BD3227" w:rsidRDefault="00BD3227" w:rsidP="00FC10A0">
      <w:pPr>
        <w:tabs>
          <w:tab w:val="left" w:pos="9025"/>
        </w:tabs>
        <w:spacing w:after="0" w:line="360" w:lineRule="auto"/>
        <w:ind w:firstLine="709"/>
        <w:jc w:val="both"/>
        <w:rPr>
          <w:rFonts w:ascii="Times New Roman" w:hAnsi="Times New Roman"/>
          <w:sz w:val="28"/>
          <w:szCs w:val="28"/>
        </w:rPr>
      </w:pPr>
      <w:r>
        <w:rPr>
          <w:rFonts w:ascii="Times New Roman" w:hAnsi="Times New Roman"/>
          <w:b/>
          <w:sz w:val="28"/>
          <w:szCs w:val="28"/>
        </w:rPr>
        <w:t xml:space="preserve">Е) </w:t>
      </w:r>
      <w:r>
        <w:rPr>
          <w:rStyle w:val="12"/>
          <w:rFonts w:ascii="Times New Roman" w:hAnsi="Times New Roman"/>
          <w:b/>
          <w:sz w:val="28"/>
          <w:szCs w:val="28"/>
        </w:rPr>
        <w:t>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D3227" w:rsidRDefault="00BD3227" w:rsidP="00FC10A0">
      <w:pPr>
        <w:tabs>
          <w:tab w:val="left" w:pos="9025"/>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Централизованное горячее водоснабжение в городском поселении город Чухлома отсутствует.</w:t>
      </w:r>
    </w:p>
    <w:p w:rsidR="00BD3227" w:rsidRDefault="00BD3227" w:rsidP="00FC10A0">
      <w:pPr>
        <w:tabs>
          <w:tab w:val="left" w:pos="9025"/>
        </w:tabs>
        <w:spacing w:after="0" w:line="360" w:lineRule="auto"/>
        <w:ind w:firstLine="709"/>
        <w:jc w:val="both"/>
        <w:rPr>
          <w:rFonts w:ascii="Times New Roman" w:hAnsi="Times New Roman"/>
          <w:sz w:val="28"/>
          <w:szCs w:val="28"/>
        </w:rPr>
      </w:pPr>
      <w:r>
        <w:rPr>
          <w:rFonts w:ascii="Times New Roman" w:hAnsi="Times New Roman"/>
          <w:sz w:val="28"/>
          <w:szCs w:val="28"/>
        </w:rPr>
        <w:t>Население использует индивидуальные нагревательные элементы.</w:t>
      </w:r>
    </w:p>
    <w:p w:rsidR="00BD3227" w:rsidRDefault="00BD3227" w:rsidP="00FC10A0">
      <w:pPr>
        <w:pStyle w:val="17"/>
        <w:tabs>
          <w:tab w:val="left" w:pos="9025"/>
        </w:tabs>
        <w:spacing w:line="360" w:lineRule="auto"/>
        <w:ind w:firstLine="709"/>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9" w:name="_Toc30161227"/>
      <w:r>
        <w:rPr>
          <w:rFonts w:ascii="Times New Roman" w:hAnsi="Times New Roman"/>
        </w:rPr>
        <w:t>1.1.5 Существующие технические и технологические решения по предотвращению замерзания воды.</w:t>
      </w:r>
      <w:bookmarkEnd w:id="9"/>
    </w:p>
    <w:p w:rsidR="00BD3227" w:rsidRDefault="00BD3227" w:rsidP="00FC10A0">
      <w:pPr>
        <w:spacing w:after="0" w:line="100" w:lineRule="atLeast"/>
        <w:ind w:firstLine="708"/>
        <w:jc w:val="center"/>
        <w:rPr>
          <w:rFonts w:ascii="Times New Roman" w:hAnsi="Times New Roman"/>
          <w:b/>
          <w:sz w:val="28"/>
          <w:szCs w:val="28"/>
        </w:rPr>
      </w:pPr>
    </w:p>
    <w:p w:rsidR="00BD3227" w:rsidRDefault="00BD3227" w:rsidP="00FC10A0">
      <w:pPr>
        <w:pStyle w:val="17"/>
        <w:spacing w:line="360" w:lineRule="auto"/>
        <w:ind w:firstLine="709"/>
        <w:jc w:val="both"/>
        <w:rPr>
          <w:rFonts w:ascii="Times New Roman" w:hAnsi="Times New Roman"/>
          <w:b/>
          <w:sz w:val="28"/>
          <w:szCs w:val="28"/>
        </w:rPr>
      </w:pPr>
      <w:r>
        <w:rPr>
          <w:rFonts w:ascii="Times New Roman" w:hAnsi="Times New Roman"/>
          <w:sz w:val="28"/>
          <w:szCs w:val="28"/>
        </w:rPr>
        <w:t>Территория городского поселения города Чухлома не относится к территориям вечномерзлых грунтов, в связи, с чем в городском поселении отсутствуют технические и технологические решения по предотвращению замерзания воды.</w:t>
      </w:r>
    </w:p>
    <w:p w:rsidR="00BD3227" w:rsidRDefault="00BD3227" w:rsidP="00FC10A0">
      <w:pPr>
        <w:pStyle w:val="17"/>
        <w:spacing w:line="360" w:lineRule="auto"/>
        <w:ind w:firstLine="709"/>
        <w:jc w:val="both"/>
        <w:rPr>
          <w:rFonts w:ascii="Times New Roman" w:hAnsi="Times New Roman"/>
          <w:b/>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b w:val="0"/>
          <w:iCs/>
          <w:color w:val="000000"/>
          <w:spacing w:val="2"/>
        </w:rPr>
      </w:pPr>
      <w:bookmarkStart w:id="10" w:name="_Toc30161228"/>
      <w:r>
        <w:rPr>
          <w:rFonts w:ascii="Times New Roman" w:hAnsi="Times New Roma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10"/>
    </w:p>
    <w:p w:rsidR="00BD3227" w:rsidRDefault="00BD3227" w:rsidP="00FC10A0">
      <w:pPr>
        <w:shd w:val="clear" w:color="auto" w:fill="FFFFFF"/>
        <w:spacing w:after="0" w:line="360" w:lineRule="auto"/>
        <w:ind w:firstLine="709"/>
        <w:jc w:val="both"/>
        <w:textAlignment w:val="baseline"/>
        <w:rPr>
          <w:rFonts w:ascii="Times New Roman" w:hAnsi="Times New Roman"/>
          <w:sz w:val="28"/>
          <w:szCs w:val="28"/>
        </w:rPr>
      </w:pPr>
      <w:r>
        <w:rPr>
          <w:rFonts w:ascii="Times New Roman" w:eastAsia="Microsoft YaHei" w:hAnsi="Times New Roman"/>
          <w:bCs/>
          <w:iCs/>
          <w:color w:val="000000"/>
          <w:spacing w:val="2"/>
          <w:sz w:val="28"/>
          <w:szCs w:val="28"/>
        </w:rPr>
        <w:t xml:space="preserve">На территории </w:t>
      </w:r>
      <w:r w:rsidRPr="00085F76">
        <w:rPr>
          <w:rFonts w:ascii="Times New Roman" w:eastAsia="Microsoft YaHei" w:hAnsi="Times New Roman"/>
          <w:bCs/>
          <w:iCs/>
          <w:color w:val="000000"/>
          <w:spacing w:val="2"/>
          <w:sz w:val="28"/>
          <w:szCs w:val="28"/>
        </w:rPr>
        <w:t xml:space="preserve">городского поселения города Чухлома </w:t>
      </w:r>
      <w:r>
        <w:rPr>
          <w:rFonts w:ascii="Times New Roman" w:eastAsia="Microsoft YaHei" w:hAnsi="Times New Roman"/>
          <w:bCs/>
          <w:iCs/>
          <w:color w:val="000000"/>
          <w:spacing w:val="2"/>
          <w:sz w:val="28"/>
          <w:szCs w:val="28"/>
        </w:rPr>
        <w:t>все объекты централизованного водоснабжения находятся в собственности</w:t>
      </w:r>
      <w:r w:rsidRPr="00DA570E">
        <w:rPr>
          <w:rFonts w:ascii="Times New Roman" w:eastAsia="Microsoft YaHei" w:hAnsi="Times New Roman"/>
          <w:bCs/>
          <w:iCs/>
          <w:color w:val="000000"/>
          <w:spacing w:val="2"/>
          <w:sz w:val="28"/>
          <w:szCs w:val="28"/>
        </w:rPr>
        <w:t xml:space="preserve"> </w:t>
      </w:r>
      <w:r>
        <w:rPr>
          <w:rFonts w:ascii="Times New Roman" w:eastAsia="Microsoft YaHei" w:hAnsi="Times New Roman"/>
          <w:bCs/>
          <w:iCs/>
          <w:color w:val="000000"/>
          <w:spacing w:val="2"/>
          <w:sz w:val="28"/>
          <w:szCs w:val="28"/>
        </w:rPr>
        <w:t>Чухломского муниципального района, эксплуатирующей организацией, является ООО «Дом Ильичевых».</w:t>
      </w:r>
    </w:p>
    <w:p w:rsidR="00BD3227" w:rsidRDefault="00BD3227" w:rsidP="00FC10A0">
      <w:pPr>
        <w:spacing w:after="0" w:line="100" w:lineRule="atLeast"/>
        <w:jc w:val="both"/>
        <w:rPr>
          <w:rFonts w:ascii="Times New Roman" w:hAnsi="Times New Roman"/>
        </w:rPr>
      </w:pPr>
      <w:r>
        <w:rPr>
          <w:rFonts w:ascii="Times New Roman" w:hAnsi="Times New Roman"/>
          <w:sz w:val="28"/>
          <w:szCs w:val="28"/>
        </w:rPr>
        <w:t xml:space="preserve"> </w:t>
      </w:r>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11" w:name="_Toc30161229"/>
      <w:r>
        <w:rPr>
          <w:rFonts w:ascii="Times New Roman" w:hAnsi="Times New Roman"/>
          <w:i w:val="0"/>
          <w:iCs w:val="0"/>
        </w:rPr>
        <w:t>1.2 Направления развития централизованных систем водоснабжения.</w:t>
      </w:r>
      <w:bookmarkEnd w:id="11"/>
    </w:p>
    <w:p w:rsidR="00BD3227" w:rsidRDefault="00BD3227" w:rsidP="00FC10A0">
      <w:pPr>
        <w:pStyle w:val="Heading3"/>
        <w:numPr>
          <w:ilvl w:val="2"/>
          <w:numId w:val="5"/>
        </w:numPr>
        <w:spacing w:before="0" w:after="0" w:line="360" w:lineRule="auto"/>
        <w:ind w:left="0" w:firstLine="0"/>
        <w:jc w:val="center"/>
        <w:rPr>
          <w:rStyle w:val="12"/>
          <w:rFonts w:ascii="Times New Roman" w:hAnsi="Times New Roman"/>
        </w:rPr>
      </w:pPr>
      <w:bookmarkStart w:id="12" w:name="_Toc30161230"/>
      <w:r>
        <w:rPr>
          <w:rFonts w:ascii="Times New Roman" w:hAnsi="Times New Roman"/>
        </w:rPr>
        <w:t>1.2.1 Основные направления, принципы, задачи и целевые показатели развития централизованных систем водоснабжения.</w:t>
      </w:r>
      <w:bookmarkEnd w:id="12"/>
      <w:r>
        <w:rPr>
          <w:rFonts w:ascii="Times New Roman" w:hAnsi="Times New Roman"/>
        </w:rPr>
        <w:t xml:space="preserve"> </w:t>
      </w:r>
    </w:p>
    <w:p w:rsidR="00BD3227" w:rsidRDefault="00BD3227" w:rsidP="00FC10A0">
      <w:pPr>
        <w:pStyle w:val="BodyText"/>
        <w:spacing w:line="360" w:lineRule="auto"/>
        <w:ind w:firstLine="709"/>
        <w:jc w:val="both"/>
        <w:rPr>
          <w:rStyle w:val="12"/>
          <w:rFonts w:ascii="Times New Roman" w:hAnsi="Times New Roman"/>
          <w:sz w:val="28"/>
          <w:szCs w:val="28"/>
        </w:rPr>
      </w:pPr>
      <w:r>
        <w:rPr>
          <w:rStyle w:val="12"/>
          <w:rFonts w:ascii="Times New Roman" w:hAnsi="Times New Roman"/>
          <w:sz w:val="28"/>
          <w:szCs w:val="28"/>
        </w:rPr>
        <w:t>Основными задачами развития централизованной системы  водоснабжения</w:t>
      </w:r>
      <w:r>
        <w:rPr>
          <w:rStyle w:val="12"/>
          <w:rFonts w:ascii="Times New Roman" w:hAnsi="Times New Roman"/>
          <w:spacing w:val="7"/>
          <w:sz w:val="28"/>
          <w:szCs w:val="28"/>
        </w:rPr>
        <w:t xml:space="preserve"> </w:t>
      </w:r>
      <w:r>
        <w:rPr>
          <w:rStyle w:val="12"/>
          <w:rFonts w:ascii="Times New Roman" w:hAnsi="Times New Roman"/>
          <w:sz w:val="28"/>
          <w:szCs w:val="28"/>
        </w:rPr>
        <w:t>являются:</w:t>
      </w:r>
    </w:p>
    <w:p w:rsidR="00BD3227" w:rsidRDefault="00BD3227" w:rsidP="00FC10A0">
      <w:pPr>
        <w:pStyle w:val="ListParagraph"/>
        <w:numPr>
          <w:ilvl w:val="0"/>
          <w:numId w:val="9"/>
        </w:numPr>
        <w:tabs>
          <w:tab w:val="left" w:pos="0"/>
          <w:tab w:val="left" w:pos="398"/>
        </w:tabs>
        <w:suppressAutoHyphens/>
        <w:spacing w:line="360" w:lineRule="auto"/>
        <w:contextualSpacing w:val="0"/>
        <w:jc w:val="both"/>
        <w:rPr>
          <w:rStyle w:val="12"/>
          <w:sz w:val="28"/>
          <w:szCs w:val="28"/>
        </w:rPr>
      </w:pPr>
      <w:r>
        <w:rPr>
          <w:rStyle w:val="12"/>
          <w:sz w:val="28"/>
          <w:szCs w:val="28"/>
        </w:rPr>
        <w:t>Обеспечение надежного, бесперебойного водоснабжения</w:t>
      </w:r>
      <w:r>
        <w:rPr>
          <w:rStyle w:val="12"/>
          <w:spacing w:val="43"/>
          <w:sz w:val="28"/>
          <w:szCs w:val="28"/>
        </w:rPr>
        <w:t xml:space="preserve"> </w:t>
      </w:r>
      <w:r>
        <w:rPr>
          <w:rStyle w:val="12"/>
          <w:sz w:val="28"/>
          <w:szCs w:val="28"/>
        </w:rPr>
        <w:t>абонентов;</w:t>
      </w:r>
    </w:p>
    <w:p w:rsidR="00BD3227" w:rsidRDefault="00BD3227" w:rsidP="00FC10A0">
      <w:pPr>
        <w:pStyle w:val="ListParagraph"/>
        <w:numPr>
          <w:ilvl w:val="0"/>
          <w:numId w:val="9"/>
        </w:numPr>
        <w:tabs>
          <w:tab w:val="left" w:pos="0"/>
          <w:tab w:val="left" w:pos="470"/>
        </w:tabs>
        <w:suppressAutoHyphens/>
        <w:spacing w:line="360" w:lineRule="auto"/>
        <w:contextualSpacing w:val="0"/>
        <w:jc w:val="both"/>
        <w:rPr>
          <w:sz w:val="28"/>
          <w:szCs w:val="28"/>
        </w:rPr>
      </w:pPr>
      <w:r>
        <w:rPr>
          <w:rStyle w:val="12"/>
          <w:sz w:val="28"/>
          <w:szCs w:val="28"/>
        </w:rPr>
        <w:t xml:space="preserve">Обеспечение </w:t>
      </w:r>
      <w:r>
        <w:rPr>
          <w:rStyle w:val="12"/>
          <w:spacing w:val="-3"/>
          <w:sz w:val="28"/>
          <w:szCs w:val="28"/>
        </w:rPr>
        <w:t xml:space="preserve">подачи </w:t>
      </w:r>
      <w:r>
        <w:rPr>
          <w:rStyle w:val="12"/>
          <w:sz w:val="28"/>
          <w:szCs w:val="28"/>
        </w:rPr>
        <w:t>необходимого объема питьевой воды на нужды вновь строящихся жилых</w:t>
      </w:r>
      <w:r>
        <w:rPr>
          <w:rStyle w:val="12"/>
          <w:spacing w:val="20"/>
          <w:sz w:val="28"/>
          <w:szCs w:val="28"/>
        </w:rPr>
        <w:t xml:space="preserve"> </w:t>
      </w:r>
      <w:r>
        <w:rPr>
          <w:rStyle w:val="12"/>
          <w:sz w:val="28"/>
          <w:szCs w:val="28"/>
        </w:rPr>
        <w:t>домов.</w:t>
      </w:r>
    </w:p>
    <w:p w:rsidR="00BD3227" w:rsidRDefault="00BD3227" w:rsidP="00FC10A0">
      <w:pPr>
        <w:pStyle w:val="BodyText"/>
        <w:spacing w:line="360" w:lineRule="auto"/>
        <w:ind w:firstLine="709"/>
        <w:jc w:val="both"/>
        <w:rPr>
          <w:rStyle w:val="12"/>
          <w:rFonts w:ascii="Times New Roman" w:hAnsi="Times New Roman"/>
          <w:sz w:val="28"/>
          <w:szCs w:val="28"/>
        </w:rPr>
      </w:pPr>
      <w:r>
        <w:rPr>
          <w:rFonts w:ascii="Times New Roman" w:hAnsi="Times New Roman"/>
          <w:sz w:val="28"/>
          <w:szCs w:val="28"/>
        </w:rPr>
        <w:t xml:space="preserve">Для выполнения этих задач в рамках развития системы водоснабжения запланированы следующие целевые показатели: </w:t>
      </w:r>
    </w:p>
    <w:p w:rsidR="00BD3227" w:rsidRDefault="00BD3227" w:rsidP="00FC10A0">
      <w:pPr>
        <w:pStyle w:val="BodyText"/>
        <w:spacing w:line="360" w:lineRule="auto"/>
        <w:ind w:firstLine="709"/>
        <w:jc w:val="both"/>
        <w:rPr>
          <w:rStyle w:val="12"/>
          <w:rFonts w:ascii="Times New Roman" w:hAnsi="Times New Roman"/>
          <w:sz w:val="28"/>
          <w:szCs w:val="28"/>
        </w:rPr>
      </w:pPr>
      <w:r>
        <w:rPr>
          <w:rStyle w:val="12"/>
          <w:rFonts w:ascii="Times New Roman" w:hAnsi="Times New Roman"/>
          <w:sz w:val="28"/>
          <w:szCs w:val="28"/>
        </w:rPr>
        <w:t>1. Снижение потерь питьевой</w:t>
      </w:r>
      <w:r>
        <w:rPr>
          <w:rStyle w:val="12"/>
          <w:rFonts w:ascii="Times New Roman" w:hAnsi="Times New Roman"/>
          <w:spacing w:val="13"/>
          <w:sz w:val="28"/>
          <w:szCs w:val="28"/>
        </w:rPr>
        <w:t xml:space="preserve"> </w:t>
      </w:r>
      <w:r>
        <w:rPr>
          <w:rStyle w:val="12"/>
          <w:rFonts w:ascii="Times New Roman" w:hAnsi="Times New Roman"/>
          <w:sz w:val="28"/>
          <w:szCs w:val="28"/>
        </w:rPr>
        <w:t>воды;</w:t>
      </w:r>
    </w:p>
    <w:p w:rsidR="00BD3227" w:rsidRDefault="00BD3227" w:rsidP="00FC10A0">
      <w:pPr>
        <w:pStyle w:val="ListParagraph"/>
        <w:tabs>
          <w:tab w:val="left" w:pos="1540"/>
        </w:tabs>
        <w:spacing w:line="360" w:lineRule="auto"/>
        <w:ind w:left="0" w:firstLine="709"/>
        <w:jc w:val="both"/>
        <w:rPr>
          <w:rStyle w:val="12"/>
          <w:sz w:val="28"/>
          <w:szCs w:val="28"/>
        </w:rPr>
      </w:pPr>
      <w:r>
        <w:rPr>
          <w:rStyle w:val="12"/>
          <w:sz w:val="28"/>
          <w:szCs w:val="28"/>
        </w:rPr>
        <w:t>2. Снижение аварийности на водопроводных сетях до 1,5 повреждений на 1 км</w:t>
      </w:r>
      <w:r>
        <w:rPr>
          <w:rStyle w:val="12"/>
          <w:spacing w:val="33"/>
          <w:sz w:val="28"/>
          <w:szCs w:val="28"/>
        </w:rPr>
        <w:t xml:space="preserve"> </w:t>
      </w:r>
      <w:r>
        <w:rPr>
          <w:rStyle w:val="12"/>
          <w:sz w:val="28"/>
          <w:szCs w:val="28"/>
        </w:rPr>
        <w:t>сети.</w:t>
      </w:r>
    </w:p>
    <w:p w:rsidR="00BD3227" w:rsidRDefault="00BD3227" w:rsidP="00FC10A0">
      <w:pPr>
        <w:pStyle w:val="BodyText"/>
        <w:spacing w:line="360" w:lineRule="auto"/>
        <w:ind w:firstLine="709"/>
        <w:jc w:val="both"/>
        <w:rPr>
          <w:rStyle w:val="12"/>
          <w:rFonts w:ascii="Times New Roman" w:hAnsi="Times New Roman"/>
          <w:sz w:val="28"/>
          <w:szCs w:val="28"/>
        </w:rPr>
      </w:pPr>
      <w:r>
        <w:rPr>
          <w:rStyle w:val="12"/>
          <w:rFonts w:ascii="Times New Roman" w:hAnsi="Times New Roman"/>
          <w:sz w:val="28"/>
          <w:szCs w:val="28"/>
        </w:rPr>
        <w:t xml:space="preserve">В соответствии с постановлением Правительства РФ от 05.09.2013 </w:t>
      </w:r>
      <w:r>
        <w:rPr>
          <w:rStyle w:val="12"/>
          <w:rFonts w:ascii="Times New Roman" w:hAnsi="Times New Roman"/>
          <w:spacing w:val="67"/>
          <w:sz w:val="28"/>
          <w:szCs w:val="28"/>
        </w:rPr>
        <w:t xml:space="preserve"> </w:t>
      </w:r>
      <w:r>
        <w:rPr>
          <w:rStyle w:val="12"/>
          <w:rFonts w:ascii="Times New Roman" w:hAnsi="Times New Roman"/>
          <w:sz w:val="28"/>
          <w:szCs w:val="28"/>
        </w:rPr>
        <w:t>№782</w:t>
      </w:r>
    </w:p>
    <w:p w:rsidR="00BD3227" w:rsidRDefault="00BD3227" w:rsidP="00FC10A0">
      <w:pPr>
        <w:spacing w:line="360" w:lineRule="auto"/>
        <w:jc w:val="both"/>
        <w:rPr>
          <w:rStyle w:val="12"/>
          <w:rFonts w:ascii="Times New Roman" w:hAnsi="Times New Roman"/>
          <w:sz w:val="28"/>
          <w:szCs w:val="28"/>
        </w:rPr>
      </w:pPr>
      <w:r>
        <w:rPr>
          <w:rStyle w:val="12"/>
          <w:rFonts w:ascii="Times New Roman" w:hAnsi="Times New Roman"/>
          <w:sz w:val="28"/>
          <w:szCs w:val="28"/>
        </w:rPr>
        <w:t>«О</w:t>
      </w:r>
      <w:r>
        <w:rPr>
          <w:rStyle w:val="12"/>
          <w:rFonts w:ascii="Times New Roman" w:hAnsi="Times New Roman"/>
          <w:spacing w:val="-7"/>
          <w:sz w:val="28"/>
          <w:szCs w:val="28"/>
        </w:rPr>
        <w:t xml:space="preserve"> </w:t>
      </w:r>
      <w:r>
        <w:rPr>
          <w:rStyle w:val="12"/>
          <w:rFonts w:ascii="Times New Roman" w:hAnsi="Times New Roman"/>
          <w:spacing w:val="-3"/>
          <w:sz w:val="28"/>
          <w:szCs w:val="28"/>
        </w:rPr>
        <w:t>схемах</w:t>
      </w:r>
      <w:r>
        <w:rPr>
          <w:rStyle w:val="12"/>
          <w:rFonts w:ascii="Times New Roman" w:hAnsi="Times New Roman"/>
          <w:spacing w:val="-7"/>
          <w:sz w:val="28"/>
          <w:szCs w:val="28"/>
        </w:rPr>
        <w:t xml:space="preserve"> </w:t>
      </w:r>
      <w:r>
        <w:rPr>
          <w:rStyle w:val="12"/>
          <w:rFonts w:ascii="Times New Roman" w:hAnsi="Times New Roman"/>
          <w:sz w:val="28"/>
          <w:szCs w:val="28"/>
        </w:rPr>
        <w:t>водоснабжения</w:t>
      </w:r>
      <w:r>
        <w:rPr>
          <w:rStyle w:val="12"/>
          <w:rFonts w:ascii="Times New Roman" w:hAnsi="Times New Roman"/>
          <w:spacing w:val="-7"/>
          <w:sz w:val="28"/>
          <w:szCs w:val="28"/>
        </w:rPr>
        <w:t xml:space="preserve"> </w:t>
      </w:r>
      <w:r>
        <w:rPr>
          <w:rStyle w:val="12"/>
          <w:rFonts w:ascii="Times New Roman" w:hAnsi="Times New Roman"/>
          <w:sz w:val="28"/>
          <w:szCs w:val="28"/>
        </w:rPr>
        <w:t>и</w:t>
      </w:r>
      <w:r>
        <w:rPr>
          <w:rStyle w:val="12"/>
          <w:rFonts w:ascii="Times New Roman" w:hAnsi="Times New Roman"/>
          <w:spacing w:val="-8"/>
          <w:sz w:val="28"/>
          <w:szCs w:val="28"/>
        </w:rPr>
        <w:t xml:space="preserve"> </w:t>
      </w:r>
      <w:r>
        <w:rPr>
          <w:rStyle w:val="12"/>
          <w:rFonts w:ascii="Times New Roman" w:hAnsi="Times New Roman"/>
          <w:sz w:val="28"/>
          <w:szCs w:val="28"/>
        </w:rPr>
        <w:t>водоотведения»</w:t>
      </w:r>
      <w:r>
        <w:rPr>
          <w:rStyle w:val="12"/>
          <w:rFonts w:ascii="Times New Roman" w:hAnsi="Times New Roman"/>
          <w:spacing w:val="-7"/>
          <w:sz w:val="28"/>
          <w:szCs w:val="28"/>
        </w:rPr>
        <w:t xml:space="preserve"> </w:t>
      </w:r>
      <w:r>
        <w:rPr>
          <w:rStyle w:val="12"/>
          <w:rFonts w:ascii="Times New Roman" w:hAnsi="Times New Roman"/>
          <w:sz w:val="28"/>
          <w:szCs w:val="28"/>
        </w:rPr>
        <w:t>(вместе</w:t>
      </w:r>
      <w:r>
        <w:rPr>
          <w:rStyle w:val="12"/>
          <w:rFonts w:ascii="Times New Roman" w:hAnsi="Times New Roman"/>
          <w:spacing w:val="-7"/>
          <w:sz w:val="28"/>
          <w:szCs w:val="28"/>
        </w:rPr>
        <w:t xml:space="preserve"> </w:t>
      </w:r>
      <w:r>
        <w:rPr>
          <w:rStyle w:val="12"/>
          <w:rFonts w:ascii="Times New Roman" w:hAnsi="Times New Roman"/>
          <w:sz w:val="28"/>
          <w:szCs w:val="28"/>
        </w:rPr>
        <w:t>с</w:t>
      </w:r>
      <w:r>
        <w:rPr>
          <w:rStyle w:val="12"/>
          <w:rFonts w:ascii="Times New Roman" w:hAnsi="Times New Roman"/>
          <w:spacing w:val="-8"/>
          <w:sz w:val="28"/>
          <w:szCs w:val="28"/>
        </w:rPr>
        <w:t xml:space="preserve"> </w:t>
      </w:r>
      <w:r>
        <w:rPr>
          <w:rStyle w:val="12"/>
          <w:rFonts w:ascii="Times New Roman" w:hAnsi="Times New Roman"/>
          <w:sz w:val="28"/>
          <w:szCs w:val="28"/>
        </w:rPr>
        <w:t>«Правилами</w:t>
      </w:r>
      <w:r>
        <w:rPr>
          <w:rStyle w:val="12"/>
          <w:rFonts w:ascii="Times New Roman" w:hAnsi="Times New Roman"/>
          <w:spacing w:val="-8"/>
          <w:sz w:val="28"/>
          <w:szCs w:val="28"/>
        </w:rPr>
        <w:t xml:space="preserve"> </w:t>
      </w:r>
      <w:r>
        <w:rPr>
          <w:rStyle w:val="12"/>
          <w:rFonts w:ascii="Times New Roman" w:hAnsi="Times New Roman"/>
          <w:sz w:val="28"/>
          <w:szCs w:val="28"/>
        </w:rPr>
        <w:t>разработки</w:t>
      </w:r>
      <w:r>
        <w:rPr>
          <w:rStyle w:val="12"/>
          <w:rFonts w:ascii="Times New Roman" w:hAnsi="Times New Roman"/>
          <w:spacing w:val="-7"/>
          <w:sz w:val="28"/>
          <w:szCs w:val="28"/>
        </w:rPr>
        <w:t xml:space="preserve"> </w:t>
      </w:r>
      <w:r>
        <w:rPr>
          <w:rStyle w:val="12"/>
          <w:rFonts w:ascii="Times New Roman" w:hAnsi="Times New Roman"/>
          <w:sz w:val="28"/>
          <w:szCs w:val="28"/>
        </w:rPr>
        <w:t xml:space="preserve">и утверждения </w:t>
      </w:r>
      <w:r>
        <w:rPr>
          <w:rStyle w:val="12"/>
          <w:rFonts w:ascii="Times New Roman" w:hAnsi="Times New Roman"/>
          <w:spacing w:val="-4"/>
          <w:sz w:val="28"/>
          <w:szCs w:val="28"/>
        </w:rPr>
        <w:t xml:space="preserve">схем </w:t>
      </w:r>
      <w:r>
        <w:rPr>
          <w:rStyle w:val="12"/>
          <w:rFonts w:ascii="Times New Roman" w:hAnsi="Times New Roman"/>
          <w:sz w:val="28"/>
          <w:szCs w:val="28"/>
        </w:rPr>
        <w:t xml:space="preserve">водоснабжения и водоотведения», «Требованиями к содержанию </w:t>
      </w:r>
      <w:r>
        <w:rPr>
          <w:rStyle w:val="12"/>
          <w:rFonts w:ascii="Times New Roman" w:hAnsi="Times New Roman"/>
          <w:spacing w:val="-4"/>
          <w:sz w:val="28"/>
          <w:szCs w:val="28"/>
        </w:rPr>
        <w:t xml:space="preserve">схем </w:t>
      </w:r>
      <w:r>
        <w:rPr>
          <w:rStyle w:val="12"/>
          <w:rFonts w:ascii="Times New Roman" w:hAnsi="Times New Roman"/>
          <w:sz w:val="28"/>
          <w:szCs w:val="28"/>
        </w:rPr>
        <w:t>водоснабжения и водоотведения») к целевым показателям развития централизованных систем водоснабжения</w:t>
      </w:r>
      <w:r>
        <w:rPr>
          <w:rStyle w:val="12"/>
          <w:rFonts w:ascii="Times New Roman" w:hAnsi="Times New Roman"/>
          <w:spacing w:val="-43"/>
          <w:sz w:val="28"/>
          <w:szCs w:val="28"/>
        </w:rPr>
        <w:t xml:space="preserve"> </w:t>
      </w:r>
      <w:r>
        <w:rPr>
          <w:rStyle w:val="12"/>
          <w:rFonts w:ascii="Times New Roman" w:hAnsi="Times New Roman"/>
          <w:sz w:val="28"/>
          <w:szCs w:val="28"/>
        </w:rPr>
        <w:t>относятся:</w:t>
      </w:r>
    </w:p>
    <w:p w:rsidR="00BD3227" w:rsidRDefault="00BD3227" w:rsidP="00FC10A0">
      <w:pPr>
        <w:pStyle w:val="ListParagraph"/>
        <w:numPr>
          <w:ilvl w:val="0"/>
          <w:numId w:val="10"/>
        </w:numPr>
        <w:tabs>
          <w:tab w:val="left" w:pos="0"/>
          <w:tab w:val="left" w:pos="1112"/>
        </w:tabs>
        <w:suppressAutoHyphens/>
        <w:spacing w:line="360" w:lineRule="auto"/>
        <w:ind w:left="0" w:firstLine="709"/>
        <w:contextualSpacing w:val="0"/>
        <w:jc w:val="both"/>
        <w:rPr>
          <w:rStyle w:val="12"/>
          <w:sz w:val="28"/>
          <w:szCs w:val="28"/>
        </w:rPr>
      </w:pPr>
      <w:r>
        <w:rPr>
          <w:rStyle w:val="12"/>
          <w:sz w:val="28"/>
          <w:szCs w:val="28"/>
        </w:rPr>
        <w:t xml:space="preserve">показатели </w:t>
      </w:r>
      <w:r>
        <w:rPr>
          <w:rStyle w:val="12"/>
          <w:spacing w:val="-3"/>
          <w:sz w:val="28"/>
          <w:szCs w:val="28"/>
        </w:rPr>
        <w:t>качества</w:t>
      </w:r>
      <w:r>
        <w:rPr>
          <w:rStyle w:val="12"/>
          <w:spacing w:val="-14"/>
          <w:sz w:val="28"/>
          <w:szCs w:val="28"/>
        </w:rPr>
        <w:t xml:space="preserve"> </w:t>
      </w:r>
      <w:r>
        <w:rPr>
          <w:rStyle w:val="12"/>
          <w:spacing w:val="-3"/>
          <w:sz w:val="28"/>
          <w:szCs w:val="28"/>
        </w:rPr>
        <w:t>воды;</w:t>
      </w:r>
    </w:p>
    <w:p w:rsidR="00BD3227" w:rsidRDefault="00BD3227" w:rsidP="00FC10A0">
      <w:pPr>
        <w:pStyle w:val="ListParagraph"/>
        <w:numPr>
          <w:ilvl w:val="0"/>
          <w:numId w:val="10"/>
        </w:numPr>
        <w:tabs>
          <w:tab w:val="left" w:pos="0"/>
          <w:tab w:val="left" w:pos="1112"/>
        </w:tabs>
        <w:suppressAutoHyphens/>
        <w:spacing w:line="360" w:lineRule="auto"/>
        <w:ind w:left="0" w:firstLine="709"/>
        <w:contextualSpacing w:val="0"/>
        <w:jc w:val="both"/>
        <w:rPr>
          <w:rStyle w:val="12"/>
          <w:sz w:val="28"/>
          <w:szCs w:val="28"/>
        </w:rPr>
      </w:pPr>
      <w:r>
        <w:rPr>
          <w:rStyle w:val="12"/>
          <w:sz w:val="28"/>
          <w:szCs w:val="28"/>
        </w:rPr>
        <w:t>показатели надежности и бесперебойности</w:t>
      </w:r>
      <w:r>
        <w:rPr>
          <w:rStyle w:val="12"/>
          <w:spacing w:val="-45"/>
          <w:sz w:val="28"/>
          <w:szCs w:val="28"/>
        </w:rPr>
        <w:t xml:space="preserve"> </w:t>
      </w:r>
      <w:r>
        <w:rPr>
          <w:rStyle w:val="12"/>
          <w:sz w:val="28"/>
          <w:szCs w:val="28"/>
        </w:rPr>
        <w:t>водоснабжения;</w:t>
      </w:r>
    </w:p>
    <w:p w:rsidR="00BD3227" w:rsidRDefault="00BD3227" w:rsidP="00FC10A0">
      <w:pPr>
        <w:pStyle w:val="ListParagraph"/>
        <w:numPr>
          <w:ilvl w:val="0"/>
          <w:numId w:val="10"/>
        </w:numPr>
        <w:tabs>
          <w:tab w:val="left" w:pos="0"/>
          <w:tab w:val="left" w:pos="1112"/>
        </w:tabs>
        <w:suppressAutoHyphens/>
        <w:spacing w:line="360" w:lineRule="auto"/>
        <w:ind w:left="0" w:firstLine="709"/>
        <w:contextualSpacing w:val="0"/>
        <w:jc w:val="both"/>
        <w:rPr>
          <w:rStyle w:val="12"/>
          <w:sz w:val="28"/>
          <w:szCs w:val="28"/>
        </w:rPr>
      </w:pPr>
      <w:r>
        <w:rPr>
          <w:rStyle w:val="12"/>
          <w:sz w:val="28"/>
          <w:szCs w:val="28"/>
        </w:rPr>
        <w:t xml:space="preserve">показатели </w:t>
      </w:r>
      <w:r>
        <w:rPr>
          <w:rStyle w:val="12"/>
          <w:spacing w:val="-3"/>
          <w:sz w:val="28"/>
          <w:szCs w:val="28"/>
        </w:rPr>
        <w:t xml:space="preserve">качества </w:t>
      </w:r>
      <w:r>
        <w:rPr>
          <w:rStyle w:val="12"/>
          <w:sz w:val="28"/>
          <w:szCs w:val="28"/>
        </w:rPr>
        <w:t>обслуживания</w:t>
      </w:r>
      <w:r>
        <w:rPr>
          <w:rStyle w:val="12"/>
          <w:spacing w:val="-34"/>
          <w:sz w:val="28"/>
          <w:szCs w:val="28"/>
        </w:rPr>
        <w:t xml:space="preserve"> </w:t>
      </w:r>
      <w:r>
        <w:rPr>
          <w:rStyle w:val="12"/>
          <w:sz w:val="28"/>
          <w:szCs w:val="28"/>
        </w:rPr>
        <w:t>абонентов;</w:t>
      </w:r>
    </w:p>
    <w:p w:rsidR="00BD3227" w:rsidRDefault="00BD3227" w:rsidP="00FC10A0">
      <w:pPr>
        <w:pStyle w:val="ListParagraph"/>
        <w:numPr>
          <w:ilvl w:val="0"/>
          <w:numId w:val="10"/>
        </w:numPr>
        <w:tabs>
          <w:tab w:val="left" w:pos="0"/>
          <w:tab w:val="left" w:pos="1244"/>
        </w:tabs>
        <w:suppressAutoHyphens/>
        <w:spacing w:line="360" w:lineRule="auto"/>
        <w:ind w:left="0" w:firstLine="709"/>
        <w:contextualSpacing w:val="0"/>
        <w:jc w:val="both"/>
        <w:rPr>
          <w:rStyle w:val="12"/>
          <w:sz w:val="28"/>
          <w:szCs w:val="28"/>
        </w:rPr>
      </w:pPr>
      <w:r>
        <w:rPr>
          <w:rStyle w:val="12"/>
          <w:sz w:val="28"/>
          <w:szCs w:val="28"/>
        </w:rPr>
        <w:t xml:space="preserve">показатели эффективности использования ресурсов, в </w:t>
      </w:r>
      <w:r>
        <w:rPr>
          <w:rStyle w:val="12"/>
          <w:spacing w:val="-4"/>
          <w:sz w:val="28"/>
          <w:szCs w:val="28"/>
        </w:rPr>
        <w:t>том</w:t>
      </w:r>
      <w:r>
        <w:rPr>
          <w:rStyle w:val="12"/>
          <w:spacing w:val="62"/>
          <w:sz w:val="28"/>
          <w:szCs w:val="28"/>
        </w:rPr>
        <w:t xml:space="preserve"> </w:t>
      </w:r>
      <w:r>
        <w:rPr>
          <w:rStyle w:val="12"/>
          <w:sz w:val="28"/>
          <w:szCs w:val="28"/>
        </w:rPr>
        <w:t xml:space="preserve">числе сокращения потерь </w:t>
      </w:r>
      <w:r>
        <w:rPr>
          <w:rStyle w:val="12"/>
          <w:spacing w:val="-4"/>
          <w:sz w:val="28"/>
          <w:szCs w:val="28"/>
        </w:rPr>
        <w:t>воды</w:t>
      </w:r>
      <w:r>
        <w:rPr>
          <w:rStyle w:val="12"/>
          <w:spacing w:val="62"/>
          <w:sz w:val="28"/>
          <w:szCs w:val="28"/>
        </w:rPr>
        <w:t xml:space="preserve"> </w:t>
      </w:r>
      <w:r>
        <w:rPr>
          <w:rStyle w:val="12"/>
          <w:sz w:val="28"/>
          <w:szCs w:val="28"/>
        </w:rPr>
        <w:t xml:space="preserve">(тепловой энергии в составе горячей </w:t>
      </w:r>
      <w:r>
        <w:rPr>
          <w:rStyle w:val="12"/>
          <w:spacing w:val="-3"/>
          <w:sz w:val="28"/>
          <w:szCs w:val="28"/>
        </w:rPr>
        <w:t xml:space="preserve">воды) </w:t>
      </w:r>
      <w:r>
        <w:rPr>
          <w:rStyle w:val="12"/>
          <w:sz w:val="28"/>
          <w:szCs w:val="28"/>
        </w:rPr>
        <w:t>при транспортировке;</w:t>
      </w:r>
    </w:p>
    <w:p w:rsidR="00BD3227" w:rsidRDefault="00BD3227" w:rsidP="00FC10A0">
      <w:pPr>
        <w:pStyle w:val="ListParagraph"/>
        <w:numPr>
          <w:ilvl w:val="0"/>
          <w:numId w:val="10"/>
        </w:numPr>
        <w:tabs>
          <w:tab w:val="left" w:pos="0"/>
          <w:tab w:val="left" w:pos="1174"/>
        </w:tabs>
        <w:suppressAutoHyphens/>
        <w:spacing w:line="360" w:lineRule="auto"/>
        <w:ind w:left="0" w:firstLine="709"/>
        <w:contextualSpacing w:val="0"/>
        <w:jc w:val="both"/>
        <w:rPr>
          <w:rStyle w:val="12"/>
          <w:sz w:val="28"/>
          <w:szCs w:val="28"/>
        </w:rPr>
      </w:pPr>
      <w:r>
        <w:rPr>
          <w:rStyle w:val="12"/>
          <w:sz w:val="28"/>
          <w:szCs w:val="28"/>
        </w:rPr>
        <w:t xml:space="preserve">соотношение цены и эффективности (улучшения </w:t>
      </w:r>
      <w:r>
        <w:rPr>
          <w:rStyle w:val="12"/>
          <w:spacing w:val="-3"/>
          <w:sz w:val="28"/>
          <w:szCs w:val="28"/>
        </w:rPr>
        <w:t xml:space="preserve">качества </w:t>
      </w:r>
      <w:r>
        <w:rPr>
          <w:rStyle w:val="12"/>
          <w:spacing w:val="-4"/>
          <w:sz w:val="28"/>
          <w:szCs w:val="28"/>
        </w:rPr>
        <w:t xml:space="preserve">воды </w:t>
      </w:r>
      <w:r>
        <w:rPr>
          <w:rStyle w:val="12"/>
          <w:sz w:val="28"/>
          <w:szCs w:val="28"/>
        </w:rPr>
        <w:t xml:space="preserve">или </w:t>
      </w:r>
      <w:r>
        <w:rPr>
          <w:rStyle w:val="12"/>
          <w:spacing w:val="-3"/>
          <w:sz w:val="28"/>
          <w:szCs w:val="28"/>
        </w:rPr>
        <w:t xml:space="preserve">качества </w:t>
      </w:r>
      <w:r>
        <w:rPr>
          <w:rStyle w:val="12"/>
          <w:sz w:val="28"/>
          <w:szCs w:val="28"/>
        </w:rPr>
        <w:t xml:space="preserve">очистки </w:t>
      </w:r>
      <w:r>
        <w:rPr>
          <w:rStyle w:val="12"/>
          <w:spacing w:val="-3"/>
          <w:sz w:val="28"/>
          <w:szCs w:val="28"/>
        </w:rPr>
        <w:t xml:space="preserve">сточных </w:t>
      </w:r>
      <w:r>
        <w:rPr>
          <w:rStyle w:val="12"/>
          <w:spacing w:val="-4"/>
          <w:sz w:val="28"/>
          <w:szCs w:val="28"/>
        </w:rPr>
        <w:t>вод)</w:t>
      </w:r>
      <w:r>
        <w:rPr>
          <w:rStyle w:val="12"/>
          <w:spacing w:val="62"/>
          <w:sz w:val="28"/>
          <w:szCs w:val="28"/>
        </w:rPr>
        <w:t xml:space="preserve"> </w:t>
      </w:r>
      <w:r>
        <w:rPr>
          <w:rStyle w:val="12"/>
          <w:sz w:val="28"/>
          <w:szCs w:val="28"/>
        </w:rPr>
        <w:t>реализации мероприятий инвестиционной программы;</w:t>
      </w:r>
    </w:p>
    <w:p w:rsidR="00BD3227" w:rsidRDefault="00BD3227" w:rsidP="00FC10A0">
      <w:pPr>
        <w:pStyle w:val="ListParagraph"/>
        <w:numPr>
          <w:ilvl w:val="0"/>
          <w:numId w:val="10"/>
        </w:numPr>
        <w:tabs>
          <w:tab w:val="left" w:pos="0"/>
          <w:tab w:val="left" w:pos="1500"/>
        </w:tabs>
        <w:suppressAutoHyphens/>
        <w:spacing w:line="360" w:lineRule="auto"/>
        <w:ind w:left="0" w:firstLine="709"/>
        <w:contextualSpacing w:val="0"/>
        <w:jc w:val="both"/>
        <w:rPr>
          <w:sz w:val="28"/>
          <w:szCs w:val="28"/>
          <w:shd w:val="clear" w:color="auto" w:fill="FFFF00"/>
        </w:rPr>
      </w:pPr>
      <w:r>
        <w:rPr>
          <w:rStyle w:val="12"/>
          <w:sz w:val="28"/>
          <w:szCs w:val="28"/>
        </w:rPr>
        <w:t xml:space="preserve">иные показатели, установленные федеральным органом исполнительной власти, осуществляющим функции по выработке </w:t>
      </w:r>
      <w:r>
        <w:rPr>
          <w:rStyle w:val="12"/>
          <w:spacing w:val="-3"/>
          <w:sz w:val="28"/>
          <w:szCs w:val="28"/>
        </w:rPr>
        <w:t xml:space="preserve">государственной </w:t>
      </w:r>
      <w:r>
        <w:rPr>
          <w:rStyle w:val="12"/>
          <w:sz w:val="28"/>
          <w:szCs w:val="28"/>
        </w:rPr>
        <w:t>политики и нормативно-правовому регулированию в сфере жилищно-коммунального</w:t>
      </w:r>
      <w:r>
        <w:rPr>
          <w:rStyle w:val="12"/>
          <w:spacing w:val="-32"/>
          <w:sz w:val="28"/>
          <w:szCs w:val="28"/>
        </w:rPr>
        <w:t xml:space="preserve"> </w:t>
      </w:r>
      <w:r>
        <w:rPr>
          <w:rStyle w:val="12"/>
          <w:spacing w:val="-3"/>
          <w:sz w:val="28"/>
          <w:szCs w:val="28"/>
        </w:rPr>
        <w:t>хозяйства.</w:t>
      </w:r>
    </w:p>
    <w:p w:rsidR="00BD3227" w:rsidRDefault="00BD3227" w:rsidP="00FC10A0">
      <w:pPr>
        <w:spacing w:after="0" w:line="360" w:lineRule="auto"/>
        <w:ind w:firstLine="708"/>
        <w:jc w:val="both"/>
        <w:rPr>
          <w:rFonts w:ascii="Times New Roman" w:hAnsi="Times New Roman"/>
          <w:sz w:val="28"/>
          <w:szCs w:val="28"/>
          <w:shd w:val="clear" w:color="auto" w:fill="FFFF00"/>
        </w:rPr>
      </w:pPr>
    </w:p>
    <w:p w:rsidR="00BD3227" w:rsidRDefault="00BD3227" w:rsidP="00FC10A0">
      <w:pPr>
        <w:pStyle w:val="Heading3"/>
        <w:numPr>
          <w:ilvl w:val="2"/>
          <w:numId w:val="5"/>
        </w:numPr>
        <w:spacing w:before="0" w:after="0" w:line="360" w:lineRule="auto"/>
        <w:ind w:left="0" w:firstLine="0"/>
        <w:jc w:val="center"/>
        <w:rPr>
          <w:spacing w:val="2"/>
        </w:rPr>
      </w:pPr>
      <w:bookmarkStart w:id="13" w:name="_Toc30161231"/>
      <w:r>
        <w:rPr>
          <w:rFonts w:ascii="Times New Roman" w:hAnsi="Times New Roman"/>
        </w:rPr>
        <w:t>1.2.2 Различные сценарии развития централизованных систем водоснабжения в зависимости от различных сценариев развития поселения.</w:t>
      </w:r>
      <w:bookmarkEnd w:id="13"/>
    </w:p>
    <w:p w:rsidR="00BD3227" w:rsidRDefault="00BD3227" w:rsidP="00FC10A0">
      <w:pPr>
        <w:pStyle w:val="Default0"/>
        <w:spacing w:line="360" w:lineRule="auto"/>
        <w:ind w:firstLine="708"/>
        <w:jc w:val="both"/>
        <w:rPr>
          <w:rStyle w:val="12"/>
          <w:b/>
          <w:bCs/>
          <w:i/>
          <w:iCs/>
          <w:spacing w:val="2"/>
          <w:sz w:val="28"/>
          <w:szCs w:val="28"/>
        </w:rPr>
      </w:pPr>
      <w:r>
        <w:rPr>
          <w:rStyle w:val="12"/>
          <w:spacing w:val="2"/>
          <w:sz w:val="28"/>
          <w:szCs w:val="28"/>
        </w:rPr>
        <w:t xml:space="preserve">В зависимости от темпов застройки и сноса жилья, объемов финансирования можно определить два сценария развития схемы водоснабжения </w:t>
      </w:r>
      <w:r>
        <w:rPr>
          <w:sz w:val="28"/>
          <w:szCs w:val="28"/>
        </w:rPr>
        <w:t>городского поселения города Чухлома</w:t>
      </w:r>
      <w:r>
        <w:rPr>
          <w:rStyle w:val="12"/>
          <w:spacing w:val="2"/>
          <w:sz w:val="28"/>
          <w:szCs w:val="28"/>
        </w:rPr>
        <w:t>.</w:t>
      </w:r>
    </w:p>
    <w:p w:rsidR="00BD3227" w:rsidRDefault="00BD3227" w:rsidP="00FC10A0">
      <w:pPr>
        <w:pStyle w:val="Default0"/>
        <w:spacing w:line="360" w:lineRule="auto"/>
        <w:ind w:firstLine="708"/>
        <w:rPr>
          <w:spacing w:val="2"/>
          <w:sz w:val="28"/>
          <w:szCs w:val="28"/>
        </w:rPr>
      </w:pPr>
      <w:r>
        <w:rPr>
          <w:rStyle w:val="12"/>
          <w:b/>
          <w:bCs/>
          <w:i/>
          <w:iCs/>
          <w:spacing w:val="2"/>
          <w:sz w:val="28"/>
          <w:szCs w:val="28"/>
        </w:rPr>
        <w:t>I.</w:t>
      </w:r>
      <w:r>
        <w:rPr>
          <w:rStyle w:val="apple-converted-space"/>
          <w:b/>
          <w:bCs/>
          <w:i/>
          <w:iCs/>
          <w:spacing w:val="2"/>
          <w:sz w:val="28"/>
          <w:szCs w:val="28"/>
        </w:rPr>
        <w:t xml:space="preserve"> </w:t>
      </w:r>
      <w:r>
        <w:rPr>
          <w:rStyle w:val="12"/>
          <w:i/>
          <w:iCs/>
          <w:spacing w:val="2"/>
          <w:sz w:val="28"/>
          <w:szCs w:val="28"/>
        </w:rPr>
        <w:t>Сохранение существующей схемы без изменения количества и мощности объектов централизованного водоснабжения.</w:t>
      </w:r>
    </w:p>
    <w:p w:rsidR="00BD3227" w:rsidRDefault="00BD3227" w:rsidP="00FC10A0">
      <w:pPr>
        <w:pStyle w:val="Default0"/>
        <w:spacing w:line="360" w:lineRule="auto"/>
        <w:ind w:firstLine="708"/>
        <w:jc w:val="both"/>
        <w:rPr>
          <w:spacing w:val="2"/>
          <w:sz w:val="28"/>
          <w:szCs w:val="28"/>
        </w:rPr>
      </w:pPr>
      <w:r>
        <w:rPr>
          <w:spacing w:val="2"/>
          <w:sz w:val="28"/>
          <w:szCs w:val="28"/>
        </w:rPr>
        <w:t>При этом сценарии к 2030 г.:</w:t>
      </w:r>
    </w:p>
    <w:p w:rsidR="00BD3227" w:rsidRPr="003D23E3" w:rsidRDefault="00BD3227" w:rsidP="00FC10A0">
      <w:pPr>
        <w:pStyle w:val="Default0"/>
        <w:numPr>
          <w:ilvl w:val="2"/>
          <w:numId w:val="11"/>
        </w:numPr>
        <w:tabs>
          <w:tab w:val="left" w:pos="0"/>
        </w:tabs>
        <w:spacing w:line="360" w:lineRule="auto"/>
        <w:jc w:val="both"/>
        <w:rPr>
          <w:spacing w:val="2"/>
          <w:sz w:val="28"/>
          <w:szCs w:val="28"/>
        </w:rPr>
      </w:pPr>
      <w:r w:rsidRPr="003D23E3">
        <w:rPr>
          <w:spacing w:val="2"/>
          <w:sz w:val="28"/>
          <w:szCs w:val="28"/>
        </w:rPr>
        <w:t>Износ водопроводной сети достигнет 90 %;</w:t>
      </w:r>
    </w:p>
    <w:p w:rsidR="00BD3227" w:rsidRDefault="00BD3227" w:rsidP="00FC10A0">
      <w:pPr>
        <w:pStyle w:val="Default0"/>
        <w:numPr>
          <w:ilvl w:val="2"/>
          <w:numId w:val="11"/>
        </w:numPr>
        <w:tabs>
          <w:tab w:val="left" w:pos="0"/>
        </w:tabs>
        <w:spacing w:line="360" w:lineRule="auto"/>
        <w:jc w:val="both"/>
        <w:rPr>
          <w:rStyle w:val="12"/>
          <w:b/>
          <w:bCs/>
          <w:i/>
          <w:iCs/>
          <w:spacing w:val="2"/>
          <w:sz w:val="28"/>
          <w:szCs w:val="28"/>
        </w:rPr>
      </w:pPr>
      <w:r>
        <w:rPr>
          <w:spacing w:val="2"/>
          <w:sz w:val="28"/>
          <w:szCs w:val="28"/>
        </w:rPr>
        <w:t>Не будет обеспечено подключение новых объектов строительства.</w:t>
      </w:r>
    </w:p>
    <w:p w:rsidR="00BD3227" w:rsidRDefault="00BD3227" w:rsidP="00FC10A0">
      <w:pPr>
        <w:pStyle w:val="Default0"/>
        <w:spacing w:line="360" w:lineRule="auto"/>
        <w:ind w:left="708"/>
        <w:jc w:val="both"/>
        <w:rPr>
          <w:spacing w:val="2"/>
          <w:sz w:val="28"/>
          <w:szCs w:val="28"/>
        </w:rPr>
      </w:pPr>
      <w:r>
        <w:rPr>
          <w:rStyle w:val="12"/>
          <w:b/>
          <w:bCs/>
          <w:i/>
          <w:iCs/>
          <w:spacing w:val="2"/>
          <w:sz w:val="28"/>
          <w:szCs w:val="28"/>
        </w:rPr>
        <w:t xml:space="preserve">II. </w:t>
      </w:r>
      <w:r>
        <w:rPr>
          <w:rStyle w:val="12"/>
          <w:i/>
          <w:iCs/>
          <w:spacing w:val="2"/>
          <w:sz w:val="28"/>
          <w:szCs w:val="28"/>
        </w:rPr>
        <w:t>Изменение схемы водоснабжения в связи с реконструкций старого.</w:t>
      </w:r>
    </w:p>
    <w:p w:rsidR="00BD3227" w:rsidRPr="003D23E3" w:rsidRDefault="00BD3227" w:rsidP="00FC10A0">
      <w:pPr>
        <w:pStyle w:val="Default0"/>
        <w:spacing w:line="360" w:lineRule="auto"/>
        <w:ind w:left="708"/>
        <w:rPr>
          <w:spacing w:val="2"/>
          <w:sz w:val="28"/>
          <w:szCs w:val="28"/>
        </w:rPr>
      </w:pPr>
      <w:r w:rsidRPr="003D23E3">
        <w:rPr>
          <w:spacing w:val="2"/>
          <w:sz w:val="28"/>
          <w:szCs w:val="28"/>
        </w:rPr>
        <w:t>Данный сценарий предусматривает:</w:t>
      </w:r>
    </w:p>
    <w:p w:rsidR="00BD3227" w:rsidRDefault="00BD3227" w:rsidP="00FC10A0">
      <w:pPr>
        <w:pStyle w:val="Default0"/>
        <w:numPr>
          <w:ilvl w:val="0"/>
          <w:numId w:val="17"/>
        </w:numPr>
        <w:spacing w:line="360" w:lineRule="auto"/>
        <w:rPr>
          <w:spacing w:val="2"/>
          <w:sz w:val="28"/>
          <w:szCs w:val="28"/>
        </w:rPr>
      </w:pPr>
      <w:r w:rsidRPr="003D23E3">
        <w:rPr>
          <w:spacing w:val="2"/>
          <w:sz w:val="28"/>
          <w:szCs w:val="28"/>
        </w:rPr>
        <w:t>реконструкцию водопроводной с</w:t>
      </w:r>
      <w:r>
        <w:rPr>
          <w:spacing w:val="2"/>
          <w:sz w:val="28"/>
          <w:szCs w:val="28"/>
        </w:rPr>
        <w:t>ети;</w:t>
      </w:r>
    </w:p>
    <w:p w:rsidR="00BD3227" w:rsidRDefault="00BD3227" w:rsidP="00FC10A0">
      <w:pPr>
        <w:pStyle w:val="Default0"/>
        <w:numPr>
          <w:ilvl w:val="0"/>
          <w:numId w:val="17"/>
        </w:numPr>
        <w:spacing w:line="360" w:lineRule="auto"/>
        <w:rPr>
          <w:spacing w:val="2"/>
          <w:sz w:val="28"/>
          <w:szCs w:val="28"/>
        </w:rPr>
      </w:pPr>
      <w:r>
        <w:rPr>
          <w:spacing w:val="2"/>
          <w:sz w:val="28"/>
          <w:szCs w:val="28"/>
        </w:rPr>
        <w:t>бурение резервных скважин;</w:t>
      </w:r>
    </w:p>
    <w:p w:rsidR="00BD3227" w:rsidRDefault="00BD3227" w:rsidP="00FC10A0">
      <w:pPr>
        <w:pStyle w:val="Default0"/>
        <w:numPr>
          <w:ilvl w:val="0"/>
          <w:numId w:val="17"/>
        </w:numPr>
        <w:spacing w:line="360" w:lineRule="auto"/>
        <w:rPr>
          <w:spacing w:val="2"/>
          <w:sz w:val="28"/>
          <w:szCs w:val="28"/>
        </w:rPr>
      </w:pPr>
      <w:r>
        <w:rPr>
          <w:spacing w:val="2"/>
          <w:sz w:val="28"/>
          <w:szCs w:val="28"/>
        </w:rPr>
        <w:t>разработка ЗСО для для всех резервных скважин;</w:t>
      </w:r>
    </w:p>
    <w:p w:rsidR="00BD3227" w:rsidRDefault="00BD3227" w:rsidP="00FC10A0">
      <w:pPr>
        <w:pStyle w:val="Default0"/>
        <w:numPr>
          <w:ilvl w:val="0"/>
          <w:numId w:val="17"/>
        </w:numPr>
        <w:spacing w:line="360" w:lineRule="auto"/>
        <w:rPr>
          <w:spacing w:val="2"/>
          <w:sz w:val="28"/>
          <w:szCs w:val="28"/>
        </w:rPr>
      </w:pPr>
      <w:r>
        <w:rPr>
          <w:spacing w:val="2"/>
          <w:sz w:val="28"/>
          <w:szCs w:val="28"/>
        </w:rPr>
        <w:t>строительство водопроводно сети;</w:t>
      </w:r>
    </w:p>
    <w:p w:rsidR="00BD3227" w:rsidRPr="00D41FBE" w:rsidRDefault="00BD3227" w:rsidP="00FC10A0">
      <w:pPr>
        <w:pStyle w:val="Default0"/>
        <w:numPr>
          <w:ilvl w:val="0"/>
          <w:numId w:val="17"/>
        </w:numPr>
        <w:spacing w:line="360" w:lineRule="auto"/>
        <w:rPr>
          <w:spacing w:val="2"/>
          <w:sz w:val="28"/>
          <w:szCs w:val="28"/>
        </w:rPr>
      </w:pPr>
      <w:r>
        <w:rPr>
          <w:spacing w:val="2"/>
          <w:sz w:val="28"/>
          <w:szCs w:val="28"/>
        </w:rPr>
        <w:t>реконструкция водозаборных скважин;</w:t>
      </w:r>
    </w:p>
    <w:p w:rsidR="00BD3227" w:rsidRDefault="00BD3227" w:rsidP="00FC10A0">
      <w:pPr>
        <w:pStyle w:val="Default0"/>
        <w:numPr>
          <w:ilvl w:val="0"/>
          <w:numId w:val="17"/>
        </w:numPr>
        <w:spacing w:line="360" w:lineRule="auto"/>
        <w:rPr>
          <w:spacing w:val="2"/>
          <w:sz w:val="28"/>
          <w:szCs w:val="28"/>
        </w:rPr>
      </w:pPr>
      <w:r>
        <w:rPr>
          <w:spacing w:val="2"/>
          <w:sz w:val="28"/>
          <w:szCs w:val="28"/>
        </w:rPr>
        <w:t>реконструкция насосной станции;</w:t>
      </w:r>
    </w:p>
    <w:p w:rsidR="00BD3227" w:rsidRPr="003D23E3" w:rsidRDefault="00BD3227" w:rsidP="00FC10A0">
      <w:pPr>
        <w:pStyle w:val="Default0"/>
        <w:numPr>
          <w:ilvl w:val="0"/>
          <w:numId w:val="17"/>
        </w:numPr>
        <w:spacing w:line="360" w:lineRule="auto"/>
        <w:rPr>
          <w:spacing w:val="2"/>
          <w:sz w:val="28"/>
          <w:szCs w:val="28"/>
        </w:rPr>
      </w:pPr>
      <w:r>
        <w:rPr>
          <w:spacing w:val="2"/>
          <w:sz w:val="28"/>
          <w:szCs w:val="28"/>
        </w:rPr>
        <w:t>реконструкция станции обезжелезивания.</w:t>
      </w:r>
    </w:p>
    <w:p w:rsidR="00BD3227" w:rsidRDefault="00BD3227" w:rsidP="00FC10A0">
      <w:pPr>
        <w:pStyle w:val="Default0"/>
        <w:spacing w:line="360" w:lineRule="auto"/>
        <w:ind w:firstLine="709"/>
        <w:jc w:val="both"/>
        <w:rPr>
          <w:rStyle w:val="apple-style-span"/>
          <w:spacing w:val="2"/>
          <w:sz w:val="28"/>
          <w:szCs w:val="28"/>
        </w:rPr>
      </w:pPr>
      <w:r>
        <w:rPr>
          <w:spacing w:val="2"/>
          <w:sz w:val="28"/>
          <w:szCs w:val="28"/>
        </w:rPr>
        <w:t xml:space="preserve">При рассмотрении двух сценариев развития централизованной системы водоснабжения </w:t>
      </w:r>
      <w:r>
        <w:rPr>
          <w:sz w:val="28"/>
          <w:szCs w:val="28"/>
        </w:rPr>
        <w:t>городского поселения город Чухлома</w:t>
      </w:r>
      <w:r>
        <w:rPr>
          <w:spacing w:val="2"/>
          <w:sz w:val="28"/>
          <w:szCs w:val="28"/>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Pr>
          <w:sz w:val="28"/>
          <w:szCs w:val="28"/>
        </w:rPr>
        <w:t>городского поселения город Чухлома</w:t>
      </w:r>
      <w:r>
        <w:rPr>
          <w:spacing w:val="2"/>
          <w:sz w:val="28"/>
          <w:szCs w:val="28"/>
        </w:rPr>
        <w:t>,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BD3227" w:rsidRDefault="00BD3227" w:rsidP="00FC10A0">
      <w:pPr>
        <w:pStyle w:val="Default0"/>
        <w:spacing w:line="360" w:lineRule="auto"/>
        <w:ind w:firstLine="708"/>
        <w:jc w:val="both"/>
        <w:rPr>
          <w:b/>
          <w:bCs/>
          <w:sz w:val="28"/>
          <w:szCs w:val="28"/>
        </w:rPr>
      </w:pPr>
      <w:r>
        <w:rPr>
          <w:rStyle w:val="apple-style-span"/>
          <w:spacing w:val="2"/>
          <w:sz w:val="28"/>
          <w:szCs w:val="28"/>
        </w:rPr>
        <w:t>При этом сценарии необходимо переложить водопроводы, имеющие износ от 50%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BD3227" w:rsidRDefault="00BD3227" w:rsidP="00FC10A0">
      <w:pPr>
        <w:spacing w:after="0" w:line="100" w:lineRule="atLeast"/>
        <w:jc w:val="center"/>
        <w:rPr>
          <w:rFonts w:ascii="Times New Roman" w:hAnsi="Times New Roman"/>
          <w:b/>
          <w:bCs/>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14" w:name="_Toc30161232"/>
      <w:r>
        <w:rPr>
          <w:rFonts w:ascii="Times New Roman" w:hAnsi="Times New Roman"/>
          <w:i w:val="0"/>
          <w:iCs w:val="0"/>
        </w:rPr>
        <w:t>1.3 Баланс водоснабжения и потребления горячей, питьевой, технической воды.</w:t>
      </w:r>
      <w:bookmarkEnd w:id="14"/>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15" w:name="_Toc30161233"/>
      <w:r>
        <w:rPr>
          <w:rFonts w:ascii="Times New Roman" w:hAnsi="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15"/>
    </w:p>
    <w:p w:rsidR="00BD3227" w:rsidRDefault="00BD3227" w:rsidP="00FC10A0">
      <w:pPr>
        <w:spacing w:after="0" w:line="360" w:lineRule="auto"/>
        <w:rPr>
          <w:rFonts w:ascii="Times New Roman" w:hAnsi="Times New Roman"/>
          <w:b/>
          <w:sz w:val="24"/>
          <w:szCs w:val="24"/>
        </w:rPr>
      </w:pPr>
      <w:r>
        <w:rPr>
          <w:rFonts w:ascii="Times New Roman" w:hAnsi="Times New Roman"/>
          <w:bCs/>
          <w:sz w:val="28"/>
          <w:szCs w:val="28"/>
        </w:rPr>
        <w:t>Таблица  3 – Баланс водопотребления питьевой воды за 2019 год.</w:t>
      </w:r>
    </w:p>
    <w:tbl>
      <w:tblPr>
        <w:tblW w:w="0" w:type="auto"/>
        <w:tblInd w:w="233" w:type="dxa"/>
        <w:tblLayout w:type="fixed"/>
        <w:tblLook w:val="0000"/>
      </w:tblPr>
      <w:tblGrid>
        <w:gridCol w:w="4124"/>
        <w:gridCol w:w="2171"/>
        <w:gridCol w:w="3079"/>
      </w:tblGrid>
      <w:tr w:rsidR="00BD3227" w:rsidTr="00B4489F">
        <w:tc>
          <w:tcPr>
            <w:tcW w:w="4124"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b/>
                <w:sz w:val="24"/>
                <w:szCs w:val="24"/>
              </w:rPr>
            </w:pPr>
            <w:r>
              <w:rPr>
                <w:rFonts w:ascii="Times New Roman" w:hAnsi="Times New Roman"/>
                <w:b/>
                <w:sz w:val="24"/>
                <w:szCs w:val="24"/>
              </w:rPr>
              <w:t>Наименование показателей</w:t>
            </w:r>
          </w:p>
        </w:tc>
        <w:tc>
          <w:tcPr>
            <w:tcW w:w="2171"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b/>
                <w:sz w:val="24"/>
                <w:szCs w:val="24"/>
              </w:rPr>
            </w:pPr>
            <w:r>
              <w:rPr>
                <w:rFonts w:ascii="Times New Roman" w:hAnsi="Times New Roman"/>
                <w:b/>
                <w:sz w:val="24"/>
                <w:szCs w:val="24"/>
              </w:rPr>
              <w:t>Ед. изм.</w:t>
            </w:r>
          </w:p>
        </w:tc>
        <w:tc>
          <w:tcPr>
            <w:tcW w:w="3079"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pPr>
            <w:r>
              <w:rPr>
                <w:rFonts w:ascii="Times New Roman" w:hAnsi="Times New Roman"/>
                <w:b/>
                <w:sz w:val="24"/>
                <w:szCs w:val="24"/>
              </w:rPr>
              <w:t>Объем</w:t>
            </w:r>
          </w:p>
        </w:tc>
      </w:tr>
      <w:tr w:rsidR="00BD3227" w:rsidTr="00B4489F">
        <w:trPr>
          <w:trHeight w:val="132"/>
        </w:trPr>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Подъем</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117,7</w:t>
            </w:r>
          </w:p>
        </w:tc>
      </w:tr>
      <w:tr w:rsidR="00BD3227" w:rsidTr="00B4489F">
        <w:trPr>
          <w:trHeight w:val="70"/>
        </w:trPr>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Покупная вода</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Потери</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 / %</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12,9/10,96</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Реализация услуг, в т.ч.</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104,8</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население</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82,9</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бюджетные организации</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14,6</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прочие потребители</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7,3</w:t>
            </w:r>
          </w:p>
        </w:tc>
      </w:tr>
    </w:tbl>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Централизованное горячее водоснабжение на территории </w:t>
      </w:r>
      <w:r>
        <w:rPr>
          <w:rFonts w:ascii="Times New Roman" w:hAnsi="Times New Roman"/>
          <w:sz w:val="28"/>
          <w:szCs w:val="28"/>
        </w:rPr>
        <w:t>городского поселения город Чухлома</w:t>
      </w:r>
      <w:r>
        <w:rPr>
          <w:rFonts w:ascii="Times New Roman" w:hAnsi="Times New Roman"/>
          <w:bCs/>
          <w:sz w:val="28"/>
          <w:szCs w:val="28"/>
        </w:rPr>
        <w:t xml:space="preserve"> отсутствует. </w:t>
      </w:r>
    </w:p>
    <w:p w:rsidR="00BD3227" w:rsidRDefault="00BD3227" w:rsidP="00FC10A0">
      <w:pPr>
        <w:spacing w:after="0" w:line="360" w:lineRule="auto"/>
        <w:ind w:firstLine="709"/>
        <w:jc w:val="both"/>
      </w:pPr>
      <w:r>
        <w:rPr>
          <w:rFonts w:ascii="Times New Roman" w:hAnsi="Times New Roman"/>
          <w:bCs/>
          <w:sz w:val="28"/>
          <w:szCs w:val="28"/>
        </w:rPr>
        <w:t>Учет технической воды не ведется.</w:t>
      </w:r>
    </w:p>
    <w:p w:rsidR="00BD3227" w:rsidRDefault="00BD3227" w:rsidP="00FC10A0">
      <w:pPr>
        <w:pStyle w:val="17"/>
        <w:autoSpaceDE w:val="0"/>
        <w:spacing w:line="360" w:lineRule="auto"/>
        <w:ind w:firstLine="709"/>
        <w:jc w:val="both"/>
        <w:rPr>
          <w:rFonts w:ascii="Times New Roman" w:hAnsi="Times New Roman"/>
          <w:sz w:val="28"/>
          <w:szCs w:val="28"/>
        </w:rPr>
      </w:pPr>
      <w:r>
        <w:rPr>
          <w:rStyle w:val="12"/>
          <w:rFonts w:ascii="Times New Roman" w:hAnsi="Times New Roman"/>
          <w:bCs/>
          <w:sz w:val="28"/>
          <w:szCs w:val="28"/>
        </w:rPr>
        <w:t xml:space="preserve">Обеспечение населения горячей водой осуществляется посредством установки индивидуальных нагревательных элементов.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spacing w:after="0" w:line="100" w:lineRule="atLeast"/>
        <w:jc w:val="center"/>
        <w:rPr>
          <w:rFonts w:ascii="Times New Roman" w:hAnsi="Times New Roman"/>
          <w:sz w:val="28"/>
          <w:szCs w:val="28"/>
        </w:rPr>
      </w:pPr>
      <w:r>
        <w:rPr>
          <w:rFonts w:ascii="Times New Roman" w:hAnsi="Times New Roman"/>
          <w:b/>
          <w:bCs/>
          <w:sz w:val="28"/>
          <w:szCs w:val="28"/>
        </w:rPr>
        <w:t>1.3.2 Территориальный баланс подачи воды по технологическим зонам водоснабжения.</w:t>
      </w:r>
    </w:p>
    <w:p w:rsidR="00BD3227" w:rsidRDefault="00BD3227" w:rsidP="00FC10A0">
      <w:pPr>
        <w:spacing w:after="0" w:line="360" w:lineRule="auto"/>
        <w:ind w:firstLine="709"/>
        <w:jc w:val="both"/>
        <w:rPr>
          <w:rStyle w:val="apple-style-span"/>
          <w:rFonts w:ascii="Times New Roman" w:hAnsi="Times New Roman"/>
          <w:color w:val="000000"/>
          <w:sz w:val="28"/>
          <w:szCs w:val="28"/>
        </w:rPr>
      </w:pPr>
      <w:r>
        <w:rPr>
          <w:rFonts w:ascii="Times New Roman" w:hAnsi="Times New Roman"/>
          <w:sz w:val="28"/>
          <w:szCs w:val="28"/>
        </w:rPr>
        <w:t>На территории городского поселения города Чухлома одна технологическая зона. Водопроводные сети эксплуатируются ООО «Дом Ильичевых».</w:t>
      </w:r>
    </w:p>
    <w:p w:rsidR="00BD3227" w:rsidRDefault="00BD3227" w:rsidP="00FC10A0">
      <w:pPr>
        <w:spacing w:after="0" w:line="360" w:lineRule="auto"/>
        <w:ind w:firstLine="709"/>
        <w:jc w:val="both"/>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Территориальный баланс подачи  воды по технологическим зонам представлены в таблице 4. </w:t>
      </w:r>
    </w:p>
    <w:p w:rsidR="00BD3227" w:rsidRDefault="00BD3227" w:rsidP="00FC10A0">
      <w:pPr>
        <w:spacing w:after="0" w:line="360" w:lineRule="auto"/>
        <w:ind w:firstLine="709"/>
        <w:jc w:val="both"/>
      </w:pPr>
    </w:p>
    <w:p w:rsidR="00BD3227" w:rsidRDefault="00BD3227" w:rsidP="00FC10A0">
      <w:pPr>
        <w:spacing w:after="0" w:line="360" w:lineRule="auto"/>
        <w:ind w:firstLine="709"/>
        <w:rPr>
          <w:rFonts w:ascii="Times New Roman" w:hAnsi="Times New Roman"/>
          <w:b/>
          <w:sz w:val="24"/>
          <w:szCs w:val="24"/>
        </w:rPr>
      </w:pPr>
      <w:r>
        <w:rPr>
          <w:rStyle w:val="apple-style-span"/>
          <w:rFonts w:ascii="Times New Roman" w:hAnsi="Times New Roman"/>
          <w:color w:val="000000"/>
          <w:sz w:val="28"/>
          <w:szCs w:val="28"/>
        </w:rPr>
        <w:t>Таблица 4</w:t>
      </w:r>
    </w:p>
    <w:tbl>
      <w:tblPr>
        <w:tblW w:w="0" w:type="auto"/>
        <w:tblInd w:w="140" w:type="dxa"/>
        <w:tblLayout w:type="fixed"/>
        <w:tblLook w:val="0000"/>
      </w:tblPr>
      <w:tblGrid>
        <w:gridCol w:w="759"/>
        <w:gridCol w:w="5163"/>
        <w:gridCol w:w="1843"/>
        <w:gridCol w:w="1538"/>
      </w:tblGrid>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sz w:val="24"/>
                <w:szCs w:val="24"/>
              </w:rPr>
            </w:pPr>
            <w:r w:rsidRPr="00CC1077">
              <w:rPr>
                <w:rFonts w:ascii="Times New Roman" w:hAnsi="Times New Roman"/>
                <w:b/>
                <w:sz w:val="24"/>
                <w:szCs w:val="24"/>
              </w:rPr>
              <w:t>№ п/п</w:t>
            </w:r>
          </w:p>
        </w:tc>
        <w:tc>
          <w:tcPr>
            <w:tcW w:w="5163"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sz w:val="24"/>
                <w:szCs w:val="24"/>
              </w:rPr>
            </w:pPr>
            <w:r w:rsidRPr="00CC1077">
              <w:rPr>
                <w:rFonts w:ascii="Times New Roman" w:hAnsi="Times New Roman"/>
                <w:b/>
                <w:sz w:val="24"/>
                <w:szCs w:val="24"/>
              </w:rPr>
              <w:t>Наименование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sz w:val="24"/>
                <w:szCs w:val="24"/>
              </w:rPr>
            </w:pPr>
            <w:r w:rsidRPr="00CC1077">
              <w:rPr>
                <w:rFonts w:ascii="Times New Roman" w:hAnsi="Times New Roman"/>
                <w:b/>
                <w:sz w:val="24"/>
                <w:szCs w:val="24"/>
              </w:rPr>
              <w:t>Ед. изм.</w:t>
            </w:r>
          </w:p>
        </w:tc>
        <w:tc>
          <w:tcPr>
            <w:tcW w:w="153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rPr>
            </w:pPr>
            <w:r w:rsidRPr="00CC1077">
              <w:rPr>
                <w:rFonts w:ascii="Times New Roman" w:hAnsi="Times New Roman"/>
                <w:b/>
                <w:sz w:val="24"/>
                <w:szCs w:val="24"/>
              </w:rPr>
              <w:t>201</w:t>
            </w:r>
            <w:r>
              <w:rPr>
                <w:rFonts w:ascii="Times New Roman" w:hAnsi="Times New Roman"/>
                <w:b/>
                <w:sz w:val="24"/>
                <w:szCs w:val="24"/>
              </w:rPr>
              <w:t>9</w:t>
            </w:r>
            <w:r w:rsidRPr="00CC1077">
              <w:rPr>
                <w:rFonts w:ascii="Times New Roman" w:hAnsi="Times New Roman"/>
                <w:b/>
                <w:sz w:val="24"/>
                <w:szCs w:val="24"/>
              </w:rPr>
              <w:t xml:space="preserve"> г.</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2"/>
                <w:rFonts w:ascii="Times New Roman" w:hAnsi="Times New Roman"/>
                <w:sz w:val="24"/>
                <w:szCs w:val="24"/>
              </w:rPr>
            </w:pPr>
            <w:r w:rsidRPr="00CC1077">
              <w:rPr>
                <w:rFonts w:ascii="Times New Roman" w:eastAsia="Microsoft YaHei" w:hAnsi="Times New Roman"/>
                <w:b/>
                <w:bCs/>
                <w:iCs/>
                <w:spacing w:val="-5"/>
                <w:sz w:val="24"/>
                <w:szCs w:val="24"/>
              </w:rPr>
              <w:t>1</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b/>
                <w:sz w:val="24"/>
                <w:szCs w:val="24"/>
              </w:rPr>
            </w:pPr>
            <w:r w:rsidRPr="00CC1077">
              <w:rPr>
                <w:rStyle w:val="12"/>
                <w:rFonts w:ascii="Times New Roman" w:hAnsi="Times New Roman"/>
                <w:sz w:val="24"/>
                <w:szCs w:val="24"/>
              </w:rPr>
              <w:t>Объем воды из источников водоснабжения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vertAlign w:val="superscript"/>
              </w:rPr>
            </w:pPr>
            <w:r w:rsidRPr="00CC1077">
              <w:rPr>
                <w:rStyle w:val="12"/>
                <w:rFonts w:ascii="Times New Roman" w:hAnsi="Times New Roman"/>
                <w:b/>
                <w:sz w:val="24"/>
                <w:szCs w:val="24"/>
              </w:rPr>
              <w:t>тыс. м</w:t>
            </w:r>
            <w:r w:rsidRPr="00CC1077">
              <w:rPr>
                <w:rStyle w:val="12"/>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117,7</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2"/>
                <w:rFonts w:ascii="Times New Roman" w:hAnsi="Times New Roman"/>
                <w:sz w:val="24"/>
                <w:szCs w:val="24"/>
              </w:rPr>
            </w:pPr>
            <w:r w:rsidRPr="00CC1077">
              <w:rPr>
                <w:rFonts w:ascii="Times New Roman" w:eastAsia="Microsoft YaHei" w:hAnsi="Times New Roman"/>
                <w:b/>
                <w:bCs/>
                <w:iCs/>
                <w:spacing w:val="-5"/>
                <w:sz w:val="24"/>
                <w:szCs w:val="24"/>
              </w:rPr>
              <w:t>2</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b/>
                <w:sz w:val="24"/>
                <w:szCs w:val="24"/>
              </w:rPr>
            </w:pPr>
            <w:r w:rsidRPr="00CC1077">
              <w:rPr>
                <w:rStyle w:val="12"/>
                <w:rFonts w:ascii="Times New Roman" w:hAnsi="Times New Roman"/>
                <w:sz w:val="24"/>
                <w:szCs w:val="24"/>
              </w:rPr>
              <w:t>Потребление воды на собственные нужды</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2"/>
                <w:rFonts w:ascii="Times New Roman" w:hAnsi="Times New Roman"/>
                <w:b/>
                <w:sz w:val="24"/>
                <w:szCs w:val="24"/>
              </w:rPr>
              <w:t>тыс. м</w:t>
            </w:r>
            <w:r w:rsidRPr="00CC1077">
              <w:rPr>
                <w:rStyle w:val="12"/>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0</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2"/>
                <w:rFonts w:ascii="Times New Roman" w:hAnsi="Times New Roman"/>
                <w:sz w:val="24"/>
                <w:szCs w:val="24"/>
              </w:rPr>
            </w:pPr>
            <w:r w:rsidRPr="00CC1077">
              <w:rPr>
                <w:rFonts w:ascii="Times New Roman" w:eastAsia="Microsoft YaHei" w:hAnsi="Times New Roman"/>
                <w:b/>
                <w:bCs/>
                <w:iCs/>
                <w:spacing w:val="-5"/>
                <w:sz w:val="24"/>
                <w:szCs w:val="24"/>
              </w:rPr>
              <w:t>3</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b/>
                <w:sz w:val="24"/>
                <w:szCs w:val="24"/>
              </w:rPr>
            </w:pPr>
            <w:r w:rsidRPr="00CC1077">
              <w:rPr>
                <w:rStyle w:val="12"/>
                <w:rFonts w:ascii="Times New Roman" w:hAnsi="Times New Roman"/>
                <w:sz w:val="24"/>
                <w:szCs w:val="24"/>
              </w:rPr>
              <w:t>Объем питьевой воды поданной в сеть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2"/>
                <w:rFonts w:ascii="Times New Roman" w:hAnsi="Times New Roman"/>
                <w:b/>
                <w:sz w:val="24"/>
                <w:szCs w:val="24"/>
              </w:rPr>
              <w:t>тыс. м</w:t>
            </w:r>
            <w:r w:rsidRPr="00CC1077">
              <w:rPr>
                <w:rStyle w:val="12"/>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104,8</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2"/>
                <w:rFonts w:ascii="Times New Roman" w:hAnsi="Times New Roman"/>
                <w:sz w:val="24"/>
                <w:szCs w:val="24"/>
              </w:rPr>
            </w:pPr>
            <w:r w:rsidRPr="00CC1077">
              <w:rPr>
                <w:rFonts w:ascii="Times New Roman" w:eastAsia="Microsoft YaHei" w:hAnsi="Times New Roman"/>
                <w:b/>
                <w:bCs/>
                <w:iCs/>
                <w:spacing w:val="-5"/>
                <w:sz w:val="24"/>
                <w:szCs w:val="24"/>
              </w:rPr>
              <w:t>4</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b/>
                <w:sz w:val="24"/>
                <w:szCs w:val="24"/>
              </w:rPr>
            </w:pPr>
            <w:r w:rsidRPr="00CC1077">
              <w:rPr>
                <w:rStyle w:val="12"/>
                <w:rFonts w:ascii="Times New Roman" w:hAnsi="Times New Roman"/>
                <w:sz w:val="24"/>
                <w:szCs w:val="24"/>
              </w:rPr>
              <w:t>Потери воды</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vertAlign w:val="superscript"/>
              </w:rPr>
            </w:pPr>
            <w:r w:rsidRPr="00CC1077">
              <w:rPr>
                <w:rStyle w:val="12"/>
                <w:rFonts w:ascii="Times New Roman" w:hAnsi="Times New Roman"/>
                <w:b/>
                <w:sz w:val="24"/>
                <w:szCs w:val="24"/>
              </w:rPr>
              <w:t>тыс. м</w:t>
            </w:r>
            <w:r w:rsidRPr="00CC1077">
              <w:rPr>
                <w:rStyle w:val="12"/>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12,9</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2"/>
                <w:rFonts w:ascii="Times New Roman" w:hAnsi="Times New Roman"/>
                <w:sz w:val="24"/>
                <w:szCs w:val="24"/>
              </w:rPr>
            </w:pPr>
            <w:r w:rsidRPr="00CC1077">
              <w:rPr>
                <w:rFonts w:ascii="Times New Roman" w:eastAsia="Microsoft YaHei" w:hAnsi="Times New Roman"/>
                <w:b/>
                <w:bCs/>
                <w:iCs/>
                <w:spacing w:val="-5"/>
                <w:sz w:val="24"/>
                <w:szCs w:val="24"/>
              </w:rPr>
              <w:t>5</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b/>
                <w:sz w:val="24"/>
                <w:szCs w:val="24"/>
              </w:rPr>
            </w:pPr>
            <w:r w:rsidRPr="00CC1077">
              <w:rPr>
                <w:rStyle w:val="12"/>
                <w:rFonts w:ascii="Times New Roman" w:hAnsi="Times New Roman"/>
                <w:sz w:val="24"/>
                <w:szCs w:val="24"/>
              </w:rPr>
              <w:t>Объем воды, отпущенной абонентам</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2"/>
                <w:rFonts w:ascii="Times New Roman" w:hAnsi="Times New Roman"/>
                <w:b/>
                <w:sz w:val="24"/>
                <w:szCs w:val="24"/>
              </w:rPr>
              <w:t>тыс. м</w:t>
            </w:r>
            <w:r w:rsidRPr="00CC1077">
              <w:rPr>
                <w:rStyle w:val="12"/>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104,8</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5.1</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sz w:val="24"/>
                <w:szCs w:val="24"/>
              </w:rPr>
            </w:pPr>
            <w:r w:rsidRPr="00CC1077">
              <w:rPr>
                <w:rFonts w:ascii="Times New Roman" w:hAnsi="Times New Roman"/>
                <w:sz w:val="24"/>
                <w:szCs w:val="24"/>
              </w:rPr>
              <w:t>по приборам учета</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2"/>
                <w:rFonts w:ascii="Times New Roman" w:hAnsi="Times New Roman"/>
                <w:sz w:val="24"/>
                <w:szCs w:val="24"/>
              </w:rPr>
              <w:t>тыс. м</w:t>
            </w:r>
            <w:r w:rsidRPr="00CC1077">
              <w:rPr>
                <w:rStyle w:val="12"/>
                <w:rFonts w:ascii="Times New Roman" w:hAnsi="Times New Roman"/>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90,411</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5.2</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sz w:val="24"/>
                <w:szCs w:val="24"/>
              </w:rPr>
            </w:pPr>
            <w:r w:rsidRPr="00CC1077">
              <w:rPr>
                <w:rFonts w:ascii="Times New Roman" w:hAnsi="Times New Roman"/>
                <w:sz w:val="24"/>
                <w:szCs w:val="24"/>
              </w:rPr>
              <w:t>по нормативам</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vertAlign w:val="superscript"/>
              </w:rPr>
            </w:pPr>
            <w:r w:rsidRPr="00CC1077">
              <w:rPr>
                <w:rStyle w:val="12"/>
                <w:rFonts w:ascii="Times New Roman" w:hAnsi="Times New Roman"/>
                <w:sz w:val="24"/>
                <w:szCs w:val="24"/>
              </w:rPr>
              <w:t>тыс. м</w:t>
            </w:r>
            <w:r w:rsidRPr="00CC1077">
              <w:rPr>
                <w:rStyle w:val="12"/>
                <w:rFonts w:ascii="Times New Roman" w:hAnsi="Times New Roman"/>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14,389</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2"/>
                <w:rFonts w:ascii="Times New Roman" w:hAnsi="Times New Roman"/>
                <w:sz w:val="24"/>
                <w:szCs w:val="24"/>
              </w:rPr>
            </w:pPr>
            <w:r w:rsidRPr="00CC1077">
              <w:rPr>
                <w:rFonts w:ascii="Times New Roman" w:eastAsia="Microsoft YaHei" w:hAnsi="Times New Roman"/>
                <w:b/>
                <w:bCs/>
                <w:iCs/>
                <w:spacing w:val="-5"/>
                <w:sz w:val="24"/>
                <w:szCs w:val="24"/>
              </w:rPr>
              <w:t>6</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b/>
                <w:sz w:val="24"/>
                <w:szCs w:val="24"/>
              </w:rPr>
            </w:pPr>
            <w:r w:rsidRPr="00CC1077">
              <w:rPr>
                <w:rStyle w:val="12"/>
                <w:rFonts w:ascii="Times New Roman" w:hAnsi="Times New Roman"/>
                <w:sz w:val="24"/>
                <w:szCs w:val="24"/>
              </w:rPr>
              <w:t>По категориям потребителей</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2"/>
                <w:rFonts w:ascii="Times New Roman" w:hAnsi="Times New Roman"/>
                <w:b/>
                <w:sz w:val="24"/>
                <w:szCs w:val="24"/>
              </w:rPr>
              <w:t>тыс. м</w:t>
            </w:r>
            <w:r w:rsidRPr="00CC1077">
              <w:rPr>
                <w:rStyle w:val="12"/>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104,8</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6.1</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sz w:val="24"/>
                <w:szCs w:val="24"/>
              </w:rPr>
            </w:pPr>
            <w:r w:rsidRPr="00CC1077">
              <w:rPr>
                <w:rFonts w:ascii="Times New Roman" w:hAnsi="Times New Roman"/>
                <w:sz w:val="24"/>
                <w:szCs w:val="24"/>
              </w:rPr>
              <w:t>населению</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2"/>
                <w:rFonts w:ascii="Times New Roman" w:hAnsi="Times New Roman"/>
                <w:sz w:val="24"/>
                <w:szCs w:val="24"/>
              </w:rPr>
              <w:t>тыс. м</w:t>
            </w:r>
            <w:r w:rsidRPr="00CC1077">
              <w:rPr>
                <w:rStyle w:val="12"/>
                <w:rFonts w:ascii="Times New Roman" w:hAnsi="Times New Roman"/>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82,9</w:t>
            </w:r>
          </w:p>
        </w:tc>
      </w:tr>
      <w:tr w:rsidR="00BD3227" w:rsidRPr="00CC1077" w:rsidTr="00B4489F">
        <w:trPr>
          <w:trHeight w:val="20"/>
        </w:trPr>
        <w:tc>
          <w:tcPr>
            <w:tcW w:w="759" w:type="dxa"/>
            <w:tcBorders>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6.2</w:t>
            </w:r>
          </w:p>
        </w:tc>
        <w:tc>
          <w:tcPr>
            <w:tcW w:w="5163" w:type="dxa"/>
            <w:tcBorders>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sz w:val="24"/>
                <w:szCs w:val="24"/>
              </w:rPr>
            </w:pPr>
            <w:r w:rsidRPr="00CC1077">
              <w:rPr>
                <w:rFonts w:ascii="Times New Roman" w:hAnsi="Times New Roman"/>
                <w:sz w:val="24"/>
                <w:szCs w:val="24"/>
              </w:rPr>
              <w:t>бюджетные организации</w:t>
            </w:r>
          </w:p>
        </w:tc>
        <w:tc>
          <w:tcPr>
            <w:tcW w:w="1843" w:type="dxa"/>
            <w:tcBorders>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vertAlign w:val="superscript"/>
              </w:rPr>
            </w:pPr>
            <w:r w:rsidRPr="00CC1077">
              <w:rPr>
                <w:rStyle w:val="12"/>
                <w:rFonts w:ascii="Times New Roman" w:hAnsi="Times New Roman"/>
                <w:sz w:val="24"/>
                <w:szCs w:val="24"/>
              </w:rPr>
              <w:t>тыс. м</w:t>
            </w:r>
            <w:r w:rsidRPr="00CC1077">
              <w:rPr>
                <w:rStyle w:val="12"/>
                <w:rFonts w:ascii="Times New Roman" w:hAnsi="Times New Roman"/>
                <w:sz w:val="24"/>
                <w:szCs w:val="24"/>
                <w:vertAlign w:val="superscript"/>
              </w:rPr>
              <w:t>3</w:t>
            </w:r>
          </w:p>
        </w:tc>
        <w:tc>
          <w:tcPr>
            <w:tcW w:w="1538" w:type="dxa"/>
            <w:tcBorders>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14,6</w:t>
            </w:r>
          </w:p>
        </w:tc>
      </w:tr>
      <w:tr w:rsidR="00BD3227" w:rsidRPr="00CC1077" w:rsidTr="00B4489F">
        <w:trPr>
          <w:trHeight w:val="20"/>
        </w:trPr>
        <w:tc>
          <w:tcPr>
            <w:tcW w:w="759" w:type="dxa"/>
            <w:tcBorders>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6.3</w:t>
            </w:r>
          </w:p>
        </w:tc>
        <w:tc>
          <w:tcPr>
            <w:tcW w:w="5163" w:type="dxa"/>
            <w:tcBorders>
              <w:left w:val="single" w:sz="4" w:space="0" w:color="000000"/>
              <w:bottom w:val="single" w:sz="4" w:space="0" w:color="000000"/>
              <w:right w:val="single" w:sz="4" w:space="0" w:color="000000"/>
            </w:tcBorders>
            <w:vAlign w:val="center"/>
          </w:tcPr>
          <w:p w:rsidR="00BD3227" w:rsidRPr="00CC1077" w:rsidRDefault="00BD3227" w:rsidP="00B4489F">
            <w:pPr>
              <w:pStyle w:val="17"/>
              <w:rPr>
                <w:rStyle w:val="12"/>
                <w:rFonts w:ascii="Times New Roman" w:hAnsi="Times New Roman"/>
                <w:sz w:val="24"/>
                <w:szCs w:val="24"/>
              </w:rPr>
            </w:pPr>
            <w:r w:rsidRPr="00CC1077">
              <w:rPr>
                <w:rFonts w:ascii="Times New Roman" w:hAnsi="Times New Roman"/>
                <w:sz w:val="24"/>
                <w:szCs w:val="24"/>
              </w:rPr>
              <w:t>прочим организациям</w:t>
            </w:r>
          </w:p>
        </w:tc>
        <w:tc>
          <w:tcPr>
            <w:tcW w:w="1843" w:type="dxa"/>
            <w:tcBorders>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2"/>
                <w:rFonts w:ascii="Times New Roman" w:hAnsi="Times New Roman"/>
                <w:sz w:val="24"/>
                <w:szCs w:val="24"/>
              </w:rPr>
              <w:t>тыс. м</w:t>
            </w:r>
            <w:r w:rsidRPr="00CC1077">
              <w:rPr>
                <w:rStyle w:val="12"/>
                <w:rFonts w:ascii="Times New Roman" w:hAnsi="Times New Roman"/>
                <w:sz w:val="24"/>
                <w:szCs w:val="24"/>
                <w:vertAlign w:val="superscript"/>
              </w:rPr>
              <w:t>3</w:t>
            </w:r>
          </w:p>
        </w:tc>
        <w:tc>
          <w:tcPr>
            <w:tcW w:w="1538" w:type="dxa"/>
            <w:tcBorders>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7,3</w:t>
            </w:r>
          </w:p>
        </w:tc>
      </w:tr>
    </w:tbl>
    <w:p w:rsidR="00BD3227" w:rsidRDefault="00BD3227" w:rsidP="00FC10A0">
      <w:pPr>
        <w:spacing w:after="0" w:line="100" w:lineRule="atLeast"/>
        <w:jc w:val="both"/>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16" w:name="_Toc30161234"/>
      <w:r>
        <w:rPr>
          <w:rFonts w:ascii="Times New Roman" w:hAnsi="Times New Roman"/>
        </w:rPr>
        <w:t xml:space="preserve">1.3.3  </w:t>
      </w:r>
      <w:r>
        <w:rPr>
          <w:rFonts w:ascii="Times New Roman" w:hAnsi="Times New Roman"/>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16"/>
    </w:p>
    <w:p w:rsidR="00BD3227" w:rsidRDefault="00BD3227" w:rsidP="00FC10A0">
      <w:pPr>
        <w:spacing w:after="0" w:line="360" w:lineRule="auto"/>
        <w:ind w:firstLine="708"/>
        <w:jc w:val="both"/>
        <w:rPr>
          <w:rFonts w:ascii="Times New Roman" w:hAnsi="Times New Roman"/>
          <w:b/>
          <w:color w:val="000000"/>
          <w:sz w:val="24"/>
          <w:szCs w:val="24"/>
        </w:rPr>
      </w:pPr>
      <w:r>
        <w:rPr>
          <w:rFonts w:ascii="Times New Roman" w:hAnsi="Times New Roman"/>
          <w:bCs/>
          <w:sz w:val="28"/>
          <w:szCs w:val="28"/>
        </w:rPr>
        <w:t>Таблица 5.</w:t>
      </w:r>
    </w:p>
    <w:tbl>
      <w:tblPr>
        <w:tblW w:w="0" w:type="auto"/>
        <w:tblInd w:w="165" w:type="dxa"/>
        <w:tblLayout w:type="fixed"/>
        <w:tblLook w:val="0000"/>
      </w:tblPr>
      <w:tblGrid>
        <w:gridCol w:w="5335"/>
        <w:gridCol w:w="4204"/>
      </w:tblGrid>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240" w:lineRule="auto"/>
              <w:jc w:val="center"/>
              <w:rPr>
                <w:rStyle w:val="12"/>
                <w:rFonts w:ascii="Times New Roman" w:hAnsi="Times New Roman"/>
                <w:b/>
                <w:color w:val="000000"/>
                <w:sz w:val="24"/>
                <w:szCs w:val="24"/>
              </w:rPr>
            </w:pPr>
            <w:r>
              <w:rPr>
                <w:rFonts w:ascii="Times New Roman" w:hAnsi="Times New Roman"/>
                <w:b/>
                <w:color w:val="000000"/>
                <w:sz w:val="24"/>
                <w:szCs w:val="24"/>
              </w:rPr>
              <w:t>Наименование</w:t>
            </w:r>
          </w:p>
        </w:tc>
        <w:tc>
          <w:tcPr>
            <w:tcW w:w="420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240" w:lineRule="auto"/>
              <w:jc w:val="center"/>
            </w:pPr>
            <w:r>
              <w:rPr>
                <w:rStyle w:val="12"/>
                <w:rFonts w:ascii="Times New Roman" w:hAnsi="Times New Roman"/>
                <w:b/>
                <w:color w:val="000000"/>
                <w:sz w:val="24"/>
                <w:szCs w:val="24"/>
              </w:rPr>
              <w:t xml:space="preserve">Существующее (фактическое) водопотребление, тыс.  </w:t>
            </w:r>
            <w:r>
              <w:rPr>
                <w:rStyle w:val="12"/>
                <w:rFonts w:ascii="Times New Roman" w:hAnsi="Times New Roman"/>
                <w:b/>
                <w:bCs/>
                <w:sz w:val="24"/>
                <w:szCs w:val="24"/>
              </w:rPr>
              <w:t>м</w:t>
            </w:r>
            <w:r>
              <w:rPr>
                <w:rStyle w:val="12"/>
                <w:rFonts w:ascii="Times New Roman" w:hAnsi="Times New Roman"/>
                <w:b/>
                <w:bCs/>
                <w:sz w:val="24"/>
                <w:szCs w:val="24"/>
                <w:vertAlign w:val="superscript"/>
              </w:rPr>
              <w:t>3</w:t>
            </w:r>
            <w:r>
              <w:rPr>
                <w:rStyle w:val="12"/>
                <w:rFonts w:ascii="Times New Roman" w:hAnsi="Times New Roman"/>
                <w:b/>
                <w:bCs/>
                <w:sz w:val="24"/>
                <w:szCs w:val="24"/>
              </w:rPr>
              <w:t>/год</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Хозяйственно-бытовые нужды</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104,8</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Собственные нужды</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Образовательные учреждения</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14</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Учреждения административные</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0,6</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Прочие учреждения</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7,3</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Неучтенные расходы и потери в сетях при транспортировке</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12,9</w:t>
            </w:r>
          </w:p>
        </w:tc>
      </w:tr>
    </w:tbl>
    <w:p w:rsidR="00BD3227" w:rsidRDefault="00BD3227" w:rsidP="00FC10A0">
      <w:pPr>
        <w:spacing w:after="0" w:line="360" w:lineRule="auto"/>
        <w:jc w:val="both"/>
        <w:rPr>
          <w:rFonts w:ascii="Times New Roman" w:hAnsi="Times New Roman"/>
          <w:b/>
          <w:bCs/>
          <w:sz w:val="28"/>
          <w:szCs w:val="28"/>
        </w:rPr>
      </w:pPr>
    </w:p>
    <w:p w:rsidR="00BD3227" w:rsidRDefault="00BD3227" w:rsidP="00FC10A0">
      <w:pPr>
        <w:pStyle w:val="Heading3"/>
        <w:numPr>
          <w:ilvl w:val="2"/>
          <w:numId w:val="5"/>
        </w:numPr>
        <w:spacing w:before="0" w:after="0" w:line="360" w:lineRule="auto"/>
        <w:ind w:left="0" w:firstLine="0"/>
        <w:jc w:val="center"/>
        <w:rPr>
          <w:rStyle w:val="12"/>
          <w:rFonts w:ascii="Times New Roman" w:eastAsia="Times New Roman" w:hAnsi="Times New Roman"/>
          <w:color w:val="000000"/>
          <w:spacing w:val="2"/>
        </w:rPr>
      </w:pPr>
      <w:bookmarkStart w:id="17" w:name="_Toc30161235"/>
      <w:r>
        <w:rPr>
          <w:rFonts w:ascii="Times New Roman" w:hAnsi="Times New Roman"/>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bookmarkEnd w:id="17"/>
      <w:r>
        <w:rPr>
          <w:rFonts w:ascii="Times New Roman" w:hAnsi="Times New Roman"/>
        </w:rPr>
        <w:t xml:space="preserve"> </w:t>
      </w:r>
    </w:p>
    <w:p w:rsidR="00BD3227" w:rsidRDefault="00BD3227" w:rsidP="00FC10A0">
      <w:pPr>
        <w:shd w:val="clear" w:color="auto" w:fill="FFFFFF"/>
        <w:spacing w:after="0" w:line="360" w:lineRule="auto"/>
        <w:ind w:firstLine="708"/>
        <w:jc w:val="both"/>
        <w:rPr>
          <w:rStyle w:val="12"/>
          <w:rFonts w:ascii="Times New Roman" w:hAnsi="Times New Roman"/>
          <w:spacing w:val="2"/>
          <w:sz w:val="28"/>
          <w:szCs w:val="28"/>
        </w:rPr>
      </w:pPr>
      <w:r>
        <w:rPr>
          <w:rStyle w:val="12"/>
          <w:rFonts w:ascii="Times New Roman" w:hAnsi="Times New Roman"/>
          <w:color w:val="000000"/>
          <w:spacing w:val="2"/>
          <w:sz w:val="28"/>
          <w:szCs w:val="28"/>
        </w:rPr>
        <w:t>Фактическое потребление питьевой воды населением за 2019 год составило 104,8 тыс. м</w:t>
      </w:r>
      <w:r>
        <w:rPr>
          <w:rStyle w:val="12"/>
          <w:rFonts w:ascii="Times New Roman" w:hAnsi="Times New Roman"/>
          <w:color w:val="000000"/>
          <w:spacing w:val="2"/>
          <w:sz w:val="28"/>
          <w:szCs w:val="28"/>
          <w:vertAlign w:val="superscript"/>
        </w:rPr>
        <w:t>3</w:t>
      </w:r>
      <w:r>
        <w:rPr>
          <w:rStyle w:val="12"/>
          <w:rFonts w:ascii="Times New Roman" w:hAnsi="Times New Roman"/>
          <w:color w:val="000000"/>
          <w:spacing w:val="2"/>
          <w:sz w:val="28"/>
          <w:szCs w:val="28"/>
        </w:rPr>
        <w:t>/год. Техническая вода населением не потребляется.</w:t>
      </w:r>
    </w:p>
    <w:p w:rsidR="00BD3227" w:rsidRDefault="00BD3227" w:rsidP="00FC10A0">
      <w:pPr>
        <w:shd w:val="clear" w:color="auto" w:fill="FFFFFF"/>
        <w:spacing w:after="0" w:line="360" w:lineRule="auto"/>
        <w:ind w:firstLine="708"/>
        <w:jc w:val="both"/>
        <w:rPr>
          <w:rStyle w:val="12"/>
          <w:rFonts w:ascii="Times New Roman" w:hAnsi="Times New Roman"/>
          <w:spacing w:val="2"/>
          <w:sz w:val="28"/>
          <w:szCs w:val="28"/>
        </w:rPr>
      </w:pPr>
    </w:p>
    <w:p w:rsidR="00BD3227" w:rsidRDefault="00BD3227" w:rsidP="00FC10A0">
      <w:pPr>
        <w:shd w:val="clear" w:color="auto" w:fill="FFFFFF"/>
        <w:spacing w:after="0" w:line="360" w:lineRule="auto"/>
        <w:ind w:firstLine="708"/>
        <w:jc w:val="both"/>
        <w:rPr>
          <w:rFonts w:ascii="Times New Roman" w:hAnsi="Times New Roman"/>
          <w:b/>
          <w:color w:val="000000"/>
          <w:sz w:val="24"/>
          <w:szCs w:val="24"/>
        </w:rPr>
      </w:pPr>
      <w:r>
        <w:rPr>
          <w:rStyle w:val="12"/>
          <w:rFonts w:ascii="Times New Roman" w:hAnsi="Times New Roman"/>
          <w:spacing w:val="2"/>
          <w:sz w:val="28"/>
          <w:szCs w:val="28"/>
        </w:rPr>
        <w:t>Таблица 6 -</w:t>
      </w:r>
      <w:r>
        <w:rPr>
          <w:rStyle w:val="12"/>
          <w:rFonts w:ascii="Times New Roman" w:hAnsi="Times New Roman"/>
          <w:color w:val="000000"/>
          <w:spacing w:val="2"/>
          <w:sz w:val="28"/>
          <w:szCs w:val="28"/>
        </w:rPr>
        <w:t xml:space="preserve"> Удельное водопотребление населения за 2019 год.</w:t>
      </w:r>
    </w:p>
    <w:tbl>
      <w:tblPr>
        <w:tblW w:w="9558" w:type="dxa"/>
        <w:tblInd w:w="108" w:type="dxa"/>
        <w:tblLayout w:type="fixed"/>
        <w:tblCellMar>
          <w:left w:w="0" w:type="dxa"/>
          <w:right w:w="0" w:type="dxa"/>
        </w:tblCellMar>
        <w:tblLook w:val="0000"/>
      </w:tblPr>
      <w:tblGrid>
        <w:gridCol w:w="728"/>
        <w:gridCol w:w="7329"/>
        <w:gridCol w:w="1501"/>
      </w:tblGrid>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color w:val="000000"/>
                <w:sz w:val="24"/>
                <w:szCs w:val="24"/>
              </w:rPr>
            </w:pPr>
            <w:r w:rsidRPr="00CC1077">
              <w:rPr>
                <w:rFonts w:ascii="Times New Roman" w:hAnsi="Times New Roman"/>
                <w:b/>
                <w:color w:val="000000"/>
                <w:sz w:val="24"/>
                <w:szCs w:val="24"/>
              </w:rPr>
              <w:t>N п/п</w:t>
            </w:r>
          </w:p>
        </w:tc>
        <w:tc>
          <w:tcPr>
            <w:tcW w:w="732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color w:val="000000"/>
                <w:sz w:val="24"/>
                <w:szCs w:val="24"/>
              </w:rPr>
            </w:pPr>
            <w:r w:rsidRPr="00CC1077">
              <w:rPr>
                <w:rFonts w:ascii="Times New Roman" w:hAnsi="Times New Roman"/>
                <w:b/>
                <w:color w:val="000000"/>
                <w:sz w:val="24"/>
                <w:szCs w:val="24"/>
              </w:rPr>
              <w:t>Показатель</w:t>
            </w:r>
          </w:p>
        </w:tc>
        <w:tc>
          <w:tcPr>
            <w:tcW w:w="150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b/>
                <w:color w:val="000000"/>
                <w:sz w:val="24"/>
                <w:szCs w:val="24"/>
              </w:rPr>
              <w:t>Значение</w:t>
            </w: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color w:val="000000"/>
                <w:sz w:val="24"/>
                <w:szCs w:val="24"/>
              </w:rPr>
            </w:pPr>
            <w:r w:rsidRPr="00CC1077">
              <w:rPr>
                <w:rFonts w:ascii="Times New Roman" w:hAnsi="Times New Roman"/>
                <w:b/>
                <w:color w:val="000000"/>
                <w:sz w:val="24"/>
                <w:szCs w:val="24"/>
              </w:rPr>
              <w:t>1</w:t>
            </w:r>
          </w:p>
        </w:tc>
        <w:tc>
          <w:tcPr>
            <w:tcW w:w="732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color w:val="000000"/>
                <w:sz w:val="24"/>
                <w:szCs w:val="24"/>
              </w:rPr>
            </w:pPr>
            <w:r w:rsidRPr="00CC1077">
              <w:rPr>
                <w:rFonts w:ascii="Times New Roman" w:hAnsi="Times New Roman"/>
                <w:b/>
                <w:color w:val="000000"/>
                <w:sz w:val="24"/>
                <w:szCs w:val="24"/>
              </w:rPr>
              <w:t>2</w:t>
            </w:r>
          </w:p>
        </w:tc>
        <w:tc>
          <w:tcPr>
            <w:tcW w:w="150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b/>
                <w:color w:val="000000"/>
                <w:sz w:val="24"/>
                <w:szCs w:val="24"/>
              </w:rPr>
              <w:t>3</w:t>
            </w: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color w:val="000000"/>
                <w:sz w:val="24"/>
                <w:szCs w:val="24"/>
              </w:rPr>
            </w:pPr>
            <w:r w:rsidRPr="00CC1077">
              <w:rPr>
                <w:rFonts w:ascii="Times New Roman" w:hAnsi="Times New Roman"/>
                <w:color w:val="000000"/>
                <w:sz w:val="24"/>
                <w:szCs w:val="24"/>
              </w:rPr>
              <w:t>1</w:t>
            </w:r>
          </w:p>
        </w:tc>
        <w:tc>
          <w:tcPr>
            <w:tcW w:w="732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rPr>
                <w:rFonts w:ascii="Times New Roman" w:hAnsi="Times New Roman"/>
                <w:color w:val="000000"/>
                <w:sz w:val="24"/>
                <w:szCs w:val="24"/>
              </w:rPr>
            </w:pPr>
            <w:r w:rsidRPr="00CC1077">
              <w:rPr>
                <w:rFonts w:ascii="Times New Roman" w:hAnsi="Times New Roman"/>
                <w:color w:val="000000"/>
                <w:sz w:val="24"/>
                <w:szCs w:val="24"/>
              </w:rPr>
              <w:t>Удельное хозяйственно-питьевое водопотребление, л/сутки на человека,</w:t>
            </w:r>
          </w:p>
        </w:tc>
        <w:tc>
          <w:tcPr>
            <w:tcW w:w="1501"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84,08</w:t>
            </w: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color w:val="000000"/>
                <w:sz w:val="24"/>
                <w:szCs w:val="24"/>
              </w:rPr>
            </w:pPr>
          </w:p>
        </w:tc>
        <w:tc>
          <w:tcPr>
            <w:tcW w:w="732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rPr>
                <w:rFonts w:ascii="Times New Roman" w:hAnsi="Times New Roman"/>
                <w:color w:val="000000"/>
                <w:sz w:val="24"/>
                <w:szCs w:val="24"/>
              </w:rPr>
            </w:pPr>
            <w:r w:rsidRPr="00CC1077">
              <w:rPr>
                <w:rFonts w:ascii="Times New Roman" w:hAnsi="Times New Roman"/>
                <w:color w:val="000000"/>
                <w:sz w:val="24"/>
                <w:szCs w:val="24"/>
              </w:rPr>
              <w:t>в том числе:</w:t>
            </w:r>
          </w:p>
        </w:tc>
        <w:tc>
          <w:tcPr>
            <w:tcW w:w="1501"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color w:val="000000"/>
                <w:sz w:val="24"/>
                <w:szCs w:val="24"/>
              </w:rPr>
            </w:pPr>
            <w:r w:rsidRPr="00CC1077">
              <w:rPr>
                <w:rFonts w:ascii="Times New Roman" w:hAnsi="Times New Roman"/>
                <w:color w:val="000000"/>
                <w:sz w:val="24"/>
                <w:szCs w:val="24"/>
              </w:rPr>
              <w:t>1.1</w:t>
            </w:r>
          </w:p>
        </w:tc>
        <w:tc>
          <w:tcPr>
            <w:tcW w:w="732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rPr>
                <w:rFonts w:ascii="Times New Roman" w:hAnsi="Times New Roman"/>
                <w:color w:val="000000"/>
                <w:sz w:val="24"/>
                <w:szCs w:val="24"/>
              </w:rPr>
            </w:pPr>
            <w:r w:rsidRPr="00CC1077">
              <w:rPr>
                <w:rFonts w:ascii="Times New Roman" w:hAnsi="Times New Roman"/>
                <w:color w:val="000000"/>
                <w:sz w:val="24"/>
                <w:szCs w:val="24"/>
              </w:rPr>
              <w:t>Холодной воды</w:t>
            </w:r>
          </w:p>
        </w:tc>
        <w:tc>
          <w:tcPr>
            <w:tcW w:w="1501"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84,08</w:t>
            </w: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color w:val="000000"/>
                <w:sz w:val="24"/>
                <w:szCs w:val="24"/>
              </w:rPr>
            </w:pPr>
            <w:r w:rsidRPr="00CC1077">
              <w:rPr>
                <w:rFonts w:ascii="Times New Roman" w:hAnsi="Times New Roman"/>
                <w:color w:val="000000"/>
                <w:sz w:val="24"/>
                <w:szCs w:val="24"/>
              </w:rPr>
              <w:t>1.2</w:t>
            </w:r>
          </w:p>
        </w:tc>
        <w:tc>
          <w:tcPr>
            <w:tcW w:w="732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rPr>
                <w:rFonts w:ascii="Times New Roman" w:hAnsi="Times New Roman"/>
                <w:color w:val="000000"/>
                <w:sz w:val="24"/>
                <w:szCs w:val="24"/>
              </w:rPr>
            </w:pPr>
            <w:r w:rsidRPr="00CC1077">
              <w:rPr>
                <w:rFonts w:ascii="Times New Roman" w:hAnsi="Times New Roman"/>
                <w:color w:val="000000"/>
                <w:sz w:val="24"/>
                <w:szCs w:val="24"/>
              </w:rPr>
              <w:t>Горячей воды</w:t>
            </w:r>
          </w:p>
        </w:tc>
        <w:tc>
          <w:tcPr>
            <w:tcW w:w="1501"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sz w:val="24"/>
                <w:szCs w:val="24"/>
              </w:rPr>
              <w:t>0</w:t>
            </w:r>
          </w:p>
        </w:tc>
      </w:tr>
    </w:tbl>
    <w:p w:rsidR="00BD3227" w:rsidRDefault="00BD3227" w:rsidP="00FC10A0">
      <w:pPr>
        <w:pStyle w:val="17"/>
        <w:spacing w:line="360" w:lineRule="auto"/>
        <w:ind w:firstLine="708"/>
        <w:jc w:val="both"/>
        <w:rPr>
          <w:rFonts w:ascii="Times New Roman" w:hAnsi="Times New Roman"/>
          <w:sz w:val="28"/>
          <w:szCs w:val="28"/>
        </w:rPr>
      </w:pP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xml:space="preserve">При проектировании системы водоснабжения определяются требуемые 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городского поселения город Чухлома. Количество расходуемой воды зависит от степени санитарно-технического благоустройства районов жилой застройки. </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xml:space="preserve">В соответствии с СНиП 2.04.01-85* «Внутренний водопровод и канализация зданий» нормы водопотребления приняты для: </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-жилой застройки с водопроводом и сливной ямой – 60 л/сут;</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-жилой застройки с водопроводом и канализацией – 200 л/сут.</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xml:space="preserve">Суточный коэффициент неравномерности принят 1,2 в соответствии с СП 31.13330.2012 СНиП 2.04.02-84* «Водоснабжение. Наружные сети и сооружения». </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xml:space="preserve">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xml:space="preserve">- общественные  учреждения – 12 л на одного работника; </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xml:space="preserve">- предприятия коммунально-бытового обслуживания – 25 л на одного работника; </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xml:space="preserve">- предприятия медицинского обслуживания населения – 13 л на одного больного; </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xml:space="preserve">- дошкольные образовательные учреждения -75 л на одного ребенка; </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общеобразовательные учреждения – 17 л на одного учащегося;</w:t>
      </w:r>
    </w:p>
    <w:p w:rsidR="00BD3227" w:rsidRDefault="00BD3227" w:rsidP="00FC10A0">
      <w:pPr>
        <w:pStyle w:val="17"/>
        <w:spacing w:line="360" w:lineRule="auto"/>
        <w:ind w:firstLine="708"/>
        <w:jc w:val="both"/>
        <w:rPr>
          <w:rStyle w:val="12"/>
          <w:rFonts w:ascii="Times New Roman" w:hAnsi="Times New Roman"/>
          <w:color w:val="000000"/>
          <w:sz w:val="28"/>
          <w:szCs w:val="28"/>
        </w:rPr>
      </w:pPr>
      <w:r>
        <w:rPr>
          <w:rFonts w:ascii="Times New Roman" w:hAnsi="Times New Roman"/>
          <w:sz w:val="28"/>
          <w:szCs w:val="28"/>
        </w:rPr>
        <w:t xml:space="preserve">Расходы воды на наружное пожаротушение принимается в соответствии с СП 31.13330.2012 СНиП 2.04.02-84* «Водоснабжение. Наружные сети и сооружения», исходя из численности населения и территории объектов. </w:t>
      </w:r>
    </w:p>
    <w:p w:rsidR="00BD3227" w:rsidRDefault="00BD3227" w:rsidP="00FC10A0">
      <w:pPr>
        <w:pStyle w:val="17"/>
        <w:shd w:val="clear" w:color="auto" w:fill="FFFFFF"/>
        <w:spacing w:line="360" w:lineRule="auto"/>
        <w:ind w:firstLine="708"/>
        <w:jc w:val="both"/>
        <w:rPr>
          <w:rFonts w:ascii="Times New Roman" w:hAnsi="Times New Roman"/>
          <w:color w:val="FF0000"/>
          <w:sz w:val="28"/>
          <w:szCs w:val="28"/>
        </w:rPr>
      </w:pPr>
      <w:r>
        <w:rPr>
          <w:rStyle w:val="12"/>
          <w:rFonts w:ascii="Times New Roman" w:hAnsi="Times New Roman"/>
          <w:color w:val="000000"/>
          <w:sz w:val="28"/>
          <w:szCs w:val="28"/>
        </w:rPr>
        <w:t>Пожаротушение предусматривается из пожарных гидрантов, устанавливаемых на сети водопровода через каждые 150 м, в соответствии с генеральным планом.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 Вода на пожаротушение хранится в резервуарах на водозаборных узлах и открытых водоемах. Суточный расход воды на восстановление противопожарного запаса составит 54 м 3 /сут.</w:t>
      </w:r>
    </w:p>
    <w:p w:rsidR="00BD3227" w:rsidRDefault="00BD3227" w:rsidP="00FC10A0">
      <w:pPr>
        <w:spacing w:after="0" w:line="100" w:lineRule="atLeast"/>
        <w:ind w:firstLine="708"/>
        <w:jc w:val="both"/>
        <w:rPr>
          <w:rFonts w:ascii="Times New Roman" w:hAnsi="Times New Roman"/>
          <w:color w:val="FF0000"/>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18" w:name="_Toc30161236"/>
      <w:r>
        <w:rPr>
          <w:rFonts w:ascii="Times New Roman" w:hAnsi="Times New Roman"/>
        </w:rPr>
        <w:t xml:space="preserve">1.3.5 </w:t>
      </w:r>
      <w:r>
        <w:rPr>
          <w:rFonts w:ascii="Times New Roman" w:hAnsi="Times New Roman"/>
          <w:color w:val="000000"/>
        </w:rPr>
        <w:t>Существующие системы коммерческого учета горячей, питьевой, технической  воды и планов по установке приборов учета.</w:t>
      </w:r>
      <w:bookmarkEnd w:id="18"/>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sz w:val="28"/>
          <w:szCs w:val="28"/>
        </w:rPr>
        <w:t>Основными целями Программы являются:</w:t>
      </w:r>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sz w:val="28"/>
          <w:szCs w:val="28"/>
        </w:rPr>
        <w:t>- переход городского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sz w:val="28"/>
          <w:szCs w:val="28"/>
        </w:rPr>
        <w:t>- 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BD3227" w:rsidRDefault="00BD3227" w:rsidP="00FC10A0">
      <w:pPr>
        <w:spacing w:after="0" w:line="360" w:lineRule="auto"/>
        <w:ind w:firstLine="708"/>
        <w:jc w:val="both"/>
        <w:rPr>
          <w:rStyle w:val="12"/>
          <w:rFonts w:ascii="Times New Roman" w:hAnsi="Times New Roman"/>
          <w:sz w:val="28"/>
          <w:szCs w:val="28"/>
        </w:rPr>
      </w:pPr>
      <w:r>
        <w:rPr>
          <w:rFonts w:ascii="Times New Roman" w:hAnsi="Times New Roman"/>
          <w:sz w:val="28"/>
          <w:szCs w:val="28"/>
        </w:rPr>
        <w:t>- создание условий для экономии энергоресурсов в муниципальном жилищном фонде.</w:t>
      </w:r>
    </w:p>
    <w:p w:rsidR="00BD3227" w:rsidRDefault="00BD3227" w:rsidP="00FC10A0">
      <w:pPr>
        <w:pStyle w:val="BodyText"/>
        <w:spacing w:line="360" w:lineRule="auto"/>
        <w:ind w:firstLine="709"/>
        <w:jc w:val="both"/>
        <w:rPr>
          <w:rFonts w:ascii="Times New Roman" w:hAnsi="Times New Roman"/>
          <w:b/>
          <w:bCs/>
          <w:sz w:val="28"/>
          <w:szCs w:val="28"/>
        </w:rPr>
      </w:pPr>
      <w:r>
        <w:rPr>
          <w:rStyle w:val="12"/>
          <w:rFonts w:ascii="Times New Roman" w:hAnsi="Times New Roman"/>
          <w:sz w:val="28"/>
          <w:szCs w:val="28"/>
        </w:rPr>
        <w:t xml:space="preserve">Приоритетными группами потребителей, для </w:t>
      </w:r>
      <w:r>
        <w:rPr>
          <w:rStyle w:val="12"/>
          <w:rFonts w:ascii="Times New Roman" w:hAnsi="Times New Roman"/>
          <w:spacing w:val="-4"/>
          <w:sz w:val="28"/>
          <w:szCs w:val="28"/>
        </w:rPr>
        <w:t>которых</w:t>
      </w:r>
      <w:r>
        <w:rPr>
          <w:rStyle w:val="12"/>
          <w:rFonts w:ascii="Times New Roman" w:hAnsi="Times New Roman"/>
          <w:spacing w:val="62"/>
          <w:sz w:val="28"/>
          <w:szCs w:val="28"/>
        </w:rPr>
        <w:t xml:space="preserve"> </w:t>
      </w:r>
      <w:r>
        <w:rPr>
          <w:rStyle w:val="12"/>
          <w:rFonts w:ascii="Times New Roman" w:hAnsi="Times New Roman"/>
          <w:sz w:val="28"/>
          <w:szCs w:val="28"/>
        </w:rPr>
        <w:t xml:space="preserve">требуется, решение </w:t>
      </w:r>
      <w:r>
        <w:rPr>
          <w:rStyle w:val="12"/>
          <w:rFonts w:ascii="Times New Roman" w:hAnsi="Times New Roman"/>
          <w:spacing w:val="-3"/>
          <w:sz w:val="28"/>
          <w:szCs w:val="28"/>
        </w:rPr>
        <w:t xml:space="preserve">задачи </w:t>
      </w:r>
      <w:r>
        <w:rPr>
          <w:rStyle w:val="12"/>
          <w:rFonts w:ascii="Times New Roman" w:hAnsi="Times New Roman"/>
          <w:sz w:val="28"/>
          <w:szCs w:val="28"/>
        </w:rPr>
        <w:t xml:space="preserve">по обеспечению </w:t>
      </w:r>
      <w:r>
        <w:rPr>
          <w:rStyle w:val="12"/>
          <w:rFonts w:ascii="Times New Roman" w:hAnsi="Times New Roman"/>
          <w:spacing w:val="-4"/>
          <w:sz w:val="28"/>
          <w:szCs w:val="28"/>
        </w:rPr>
        <w:t xml:space="preserve">коммерческого </w:t>
      </w:r>
      <w:r>
        <w:rPr>
          <w:rStyle w:val="12"/>
          <w:rFonts w:ascii="Times New Roman" w:hAnsi="Times New Roman"/>
          <w:sz w:val="28"/>
          <w:szCs w:val="28"/>
        </w:rPr>
        <w:t xml:space="preserve">учета являются: жилищный фонд, </w:t>
      </w:r>
      <w:r>
        <w:rPr>
          <w:rStyle w:val="12"/>
          <w:rFonts w:ascii="Times New Roman" w:hAnsi="Times New Roman"/>
          <w:spacing w:val="-3"/>
          <w:sz w:val="28"/>
          <w:szCs w:val="28"/>
        </w:rPr>
        <w:t xml:space="preserve">бюджетные </w:t>
      </w:r>
      <w:r>
        <w:rPr>
          <w:rStyle w:val="12"/>
          <w:rFonts w:ascii="Times New Roman" w:hAnsi="Times New Roman"/>
          <w:sz w:val="28"/>
          <w:szCs w:val="28"/>
        </w:rPr>
        <w:t xml:space="preserve">организации. В настоящее время приборы учета у всех потребителей </w:t>
      </w:r>
      <w:r>
        <w:rPr>
          <w:rStyle w:val="12"/>
          <w:rFonts w:ascii="Times New Roman" w:hAnsi="Times New Roman"/>
          <w:spacing w:val="-4"/>
          <w:sz w:val="28"/>
          <w:szCs w:val="28"/>
        </w:rPr>
        <w:t>отсутствует.</w:t>
      </w:r>
      <w:r>
        <w:rPr>
          <w:rStyle w:val="12"/>
          <w:rFonts w:ascii="Times New Roman" w:hAnsi="Times New Roman"/>
          <w:spacing w:val="62"/>
          <w:sz w:val="28"/>
          <w:szCs w:val="28"/>
        </w:rPr>
        <w:t xml:space="preserve"> </w:t>
      </w:r>
      <w:r>
        <w:rPr>
          <w:rStyle w:val="12"/>
          <w:rFonts w:ascii="Times New Roman" w:hAnsi="Times New Roman"/>
          <w:sz w:val="28"/>
          <w:szCs w:val="28"/>
        </w:rPr>
        <w:t xml:space="preserve">Для обеспечения 100% оснащенности приборами учета должен выполнить мероприятия в соответствии с 261-ФЗ «Об энергосбережении и о повышении энергетической эффективности и о внесении изменений в отдельные </w:t>
      </w:r>
      <w:r>
        <w:rPr>
          <w:rStyle w:val="12"/>
          <w:rFonts w:ascii="Times New Roman" w:hAnsi="Times New Roman"/>
          <w:spacing w:val="-3"/>
          <w:sz w:val="28"/>
          <w:szCs w:val="28"/>
        </w:rPr>
        <w:t xml:space="preserve">законодательные </w:t>
      </w:r>
      <w:r>
        <w:rPr>
          <w:rStyle w:val="12"/>
          <w:rFonts w:ascii="Times New Roman" w:hAnsi="Times New Roman"/>
          <w:sz w:val="28"/>
          <w:szCs w:val="28"/>
        </w:rPr>
        <w:t>акты Российской</w:t>
      </w:r>
      <w:r>
        <w:rPr>
          <w:rStyle w:val="12"/>
          <w:rFonts w:ascii="Times New Roman" w:hAnsi="Times New Roman"/>
          <w:spacing w:val="-41"/>
          <w:sz w:val="28"/>
          <w:szCs w:val="28"/>
        </w:rPr>
        <w:t xml:space="preserve"> </w:t>
      </w:r>
      <w:r>
        <w:rPr>
          <w:rStyle w:val="12"/>
          <w:rFonts w:ascii="Times New Roman" w:hAnsi="Times New Roman"/>
          <w:sz w:val="28"/>
          <w:szCs w:val="28"/>
        </w:rPr>
        <w:t>Федерации».</w:t>
      </w:r>
    </w:p>
    <w:p w:rsidR="00BD3227" w:rsidRDefault="00BD3227" w:rsidP="00FC10A0">
      <w:pPr>
        <w:spacing w:after="0" w:line="360" w:lineRule="auto"/>
        <w:ind w:firstLine="708"/>
        <w:jc w:val="both"/>
        <w:rPr>
          <w:rFonts w:ascii="Times New Roman" w:hAnsi="Times New Roman"/>
          <w:b/>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eastAsia="Times New Roman" w:hAnsi="Times New Roman"/>
          <w:color w:val="000000"/>
          <w:spacing w:val="2"/>
        </w:rPr>
      </w:pPr>
      <w:bookmarkStart w:id="19" w:name="_Toc30161237"/>
      <w:r>
        <w:rPr>
          <w:rFonts w:ascii="Times New Roman" w:hAnsi="Times New Roman"/>
        </w:rPr>
        <w:t>1.3.6 Анализ резервов и дефицитов производственных мощностей системы водоснабжения поселения.</w:t>
      </w:r>
      <w:bookmarkEnd w:id="19"/>
      <w:r>
        <w:rPr>
          <w:rFonts w:ascii="Times New Roman" w:hAnsi="Times New Roman"/>
        </w:rPr>
        <w:t xml:space="preserve"> </w:t>
      </w:r>
    </w:p>
    <w:p w:rsidR="00BD3227" w:rsidRPr="003C1ECB" w:rsidRDefault="00BD3227" w:rsidP="00FC10A0">
      <w:pPr>
        <w:shd w:val="clear" w:color="auto" w:fill="FFFFFF"/>
        <w:spacing w:after="0" w:line="360" w:lineRule="auto"/>
        <w:ind w:firstLine="709"/>
        <w:jc w:val="both"/>
        <w:rPr>
          <w:rFonts w:ascii="Times New Roman" w:hAnsi="Times New Roman"/>
          <w:b/>
          <w:i/>
          <w:spacing w:val="2"/>
          <w:sz w:val="28"/>
          <w:szCs w:val="28"/>
        </w:rPr>
      </w:pPr>
      <w:r w:rsidRPr="00584F49">
        <w:rPr>
          <w:rFonts w:ascii="Times New Roman" w:hAnsi="Times New Roman"/>
          <w:spacing w:val="2"/>
          <w:sz w:val="28"/>
          <w:szCs w:val="28"/>
        </w:rPr>
        <w:t xml:space="preserve">Для определения перспективного спроса на водоснабжение сформирован прогноз застройки </w:t>
      </w:r>
      <w:r>
        <w:rPr>
          <w:rFonts w:ascii="Times New Roman" w:hAnsi="Times New Roman"/>
          <w:sz w:val="28"/>
          <w:szCs w:val="28"/>
        </w:rPr>
        <w:t>городского поселения город Чухлома</w:t>
      </w:r>
      <w:r w:rsidRPr="00584F49">
        <w:rPr>
          <w:rFonts w:ascii="Times New Roman" w:hAnsi="Times New Roman"/>
          <w:spacing w:val="2"/>
          <w:sz w:val="28"/>
          <w:szCs w:val="28"/>
        </w:rPr>
        <w:t xml:space="preserve"> и изменения численности населения на период до 2030 года. Прогноз о</w:t>
      </w:r>
      <w:r>
        <w:rPr>
          <w:rFonts w:ascii="Times New Roman" w:hAnsi="Times New Roman"/>
          <w:spacing w:val="2"/>
          <w:sz w:val="28"/>
          <w:szCs w:val="28"/>
        </w:rPr>
        <w:t xml:space="preserve">снован на данных администрации </w:t>
      </w:r>
      <w:r>
        <w:rPr>
          <w:rFonts w:ascii="Times New Roman" w:hAnsi="Times New Roman"/>
          <w:sz w:val="28"/>
          <w:szCs w:val="28"/>
        </w:rPr>
        <w:t>городского поселения города Чухлома</w:t>
      </w:r>
      <w:r w:rsidRPr="003C1ECB">
        <w:rPr>
          <w:rFonts w:ascii="Times New Roman" w:hAnsi="Times New Roman"/>
          <w:spacing w:val="2"/>
          <w:sz w:val="28"/>
          <w:szCs w:val="28"/>
        </w:rPr>
        <w:t>.</w:t>
      </w:r>
    </w:p>
    <w:p w:rsidR="00BD3227" w:rsidRDefault="00BD3227" w:rsidP="00FC10A0">
      <w:pPr>
        <w:shd w:val="clear" w:color="auto" w:fill="FFFFFF"/>
        <w:spacing w:after="0" w:line="360" w:lineRule="auto"/>
        <w:ind w:firstLine="708"/>
        <w:jc w:val="both"/>
        <w:rPr>
          <w:rStyle w:val="12"/>
          <w:rFonts w:ascii="Times New Roman" w:hAnsi="Times New Roman"/>
          <w:bCs/>
          <w:spacing w:val="2"/>
          <w:sz w:val="28"/>
          <w:szCs w:val="28"/>
        </w:rPr>
      </w:pPr>
      <w:r>
        <w:rPr>
          <w:rFonts w:ascii="Times New Roman" w:hAnsi="Times New Roman"/>
          <w:spacing w:val="2"/>
          <w:sz w:val="28"/>
          <w:szCs w:val="28"/>
        </w:rPr>
        <w:t>Перспективные расходы воды приняты в соответствии со Сводом правил СП 30.13330.2012 "СНиП 2.04.01-85*. Внутренний водопровод и канализация зданий" и составляют для жилых зданий 150,0 л/сутки на 1 человека.</w:t>
      </w:r>
    </w:p>
    <w:p w:rsidR="00BD3227" w:rsidRDefault="00BD3227" w:rsidP="00FC10A0">
      <w:pPr>
        <w:shd w:val="clear" w:color="auto" w:fill="FFFFFF"/>
        <w:spacing w:after="0" w:line="360" w:lineRule="auto"/>
        <w:ind w:firstLine="709"/>
        <w:jc w:val="both"/>
        <w:rPr>
          <w:rFonts w:ascii="Times New Roman" w:hAnsi="Times New Roman"/>
          <w:bCs/>
          <w:sz w:val="28"/>
          <w:szCs w:val="28"/>
        </w:rPr>
      </w:pPr>
      <w:r>
        <w:rPr>
          <w:rStyle w:val="12"/>
          <w:rFonts w:ascii="Times New Roman" w:hAnsi="Times New Roman"/>
          <w:bCs/>
          <w:spacing w:val="2"/>
          <w:sz w:val="28"/>
          <w:szCs w:val="28"/>
        </w:rPr>
        <w:t>Установленная производительность водозабора составляет 1680 м</w:t>
      </w:r>
      <w:r>
        <w:rPr>
          <w:rStyle w:val="12"/>
          <w:rFonts w:ascii="Times New Roman" w:hAnsi="Times New Roman"/>
          <w:bCs/>
          <w:spacing w:val="2"/>
          <w:sz w:val="28"/>
          <w:szCs w:val="28"/>
          <w:vertAlign w:val="superscript"/>
        </w:rPr>
        <w:t>3</w:t>
      </w:r>
      <w:r>
        <w:rPr>
          <w:rStyle w:val="12"/>
          <w:rFonts w:ascii="Times New Roman" w:hAnsi="Times New Roman"/>
          <w:bCs/>
          <w:spacing w:val="2"/>
          <w:sz w:val="28"/>
          <w:szCs w:val="28"/>
        </w:rPr>
        <w:t>/сут. Среднесуточный объем потребляемой  воды составляет 322,46 м</w:t>
      </w:r>
      <w:r>
        <w:rPr>
          <w:rStyle w:val="12"/>
          <w:rFonts w:ascii="Times New Roman" w:hAnsi="Times New Roman"/>
          <w:bCs/>
          <w:spacing w:val="2"/>
          <w:sz w:val="28"/>
          <w:szCs w:val="28"/>
          <w:vertAlign w:val="superscript"/>
        </w:rPr>
        <w:t>3</w:t>
      </w:r>
      <w:r>
        <w:rPr>
          <w:rStyle w:val="12"/>
          <w:rFonts w:ascii="Times New Roman" w:hAnsi="Times New Roman"/>
          <w:bCs/>
          <w:spacing w:val="2"/>
          <w:sz w:val="28"/>
          <w:szCs w:val="28"/>
        </w:rPr>
        <w:t>/сут. В связи с этим можно сделать вывод, что скважина работает на 19,2% установленной мощности, резерв производственных мощностей 1357,54 м</w:t>
      </w:r>
      <w:r>
        <w:rPr>
          <w:rStyle w:val="12"/>
          <w:rFonts w:ascii="Times New Roman" w:hAnsi="Times New Roman"/>
          <w:bCs/>
          <w:spacing w:val="2"/>
          <w:sz w:val="28"/>
          <w:szCs w:val="28"/>
          <w:vertAlign w:val="superscript"/>
        </w:rPr>
        <w:t>3</w:t>
      </w:r>
      <w:r>
        <w:rPr>
          <w:rStyle w:val="12"/>
          <w:rFonts w:ascii="Times New Roman" w:hAnsi="Times New Roman"/>
          <w:bCs/>
          <w:spacing w:val="2"/>
          <w:sz w:val="28"/>
          <w:szCs w:val="28"/>
        </w:rPr>
        <w:t>/сут.</w:t>
      </w:r>
    </w:p>
    <w:p w:rsidR="00BD3227" w:rsidRDefault="00BD3227" w:rsidP="00FC10A0">
      <w:pPr>
        <w:shd w:val="clear" w:color="auto" w:fill="FFFFFF"/>
        <w:spacing w:after="0" w:line="360" w:lineRule="auto"/>
        <w:ind w:firstLine="709"/>
        <w:jc w:val="both"/>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eastAsia="Times New Roman" w:hAnsi="Times New Roman"/>
          <w:b w:val="0"/>
          <w:bCs w:val="0"/>
          <w:spacing w:val="2"/>
        </w:rPr>
      </w:pPr>
      <w:r>
        <w:rPr>
          <w:rFonts w:ascii="Times New Roman" w:hAnsi="Times New Roman"/>
          <w:color w:val="FF0000"/>
        </w:rPr>
        <w:tab/>
      </w:r>
      <w:bookmarkStart w:id="20" w:name="_Toc30161238"/>
      <w:r>
        <w:rPr>
          <w:rFonts w:ascii="Times New Roman" w:hAnsi="Times New Roman"/>
        </w:rPr>
        <w:t xml:space="preserve">1.3.7 </w:t>
      </w:r>
      <w:r>
        <w:rPr>
          <w:rFonts w:ascii="Times New Roman" w:hAnsi="Times New Roman"/>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0"/>
    </w:p>
    <w:p w:rsidR="00BD3227" w:rsidRDefault="00BD3227" w:rsidP="00FC10A0">
      <w:pPr>
        <w:shd w:val="clear" w:color="auto" w:fill="FFFFFF"/>
        <w:spacing w:after="0" w:line="360" w:lineRule="auto"/>
        <w:ind w:firstLine="709"/>
        <w:jc w:val="both"/>
        <w:rPr>
          <w:rFonts w:ascii="Times New Roman" w:hAnsi="Times New Roman"/>
          <w:spacing w:val="2"/>
          <w:sz w:val="28"/>
          <w:szCs w:val="28"/>
        </w:rPr>
      </w:pPr>
      <w:r>
        <w:rPr>
          <w:rFonts w:ascii="Times New Roman" w:hAnsi="Times New Roman"/>
          <w:spacing w:val="2"/>
          <w:sz w:val="28"/>
          <w:szCs w:val="28"/>
        </w:rPr>
        <w:t>Расчет водопотребления выполнен с учетом его проектного увеличения к 2030 г. на 11 куб. м в сутки. Процент потерь воды от отпуска в сеть к окончанию 2030 года будет составлять 2%. Прогнозный баланс водопотребления на период с 2020 года по 2030 год приведен в таблице 10.</w:t>
      </w:r>
    </w:p>
    <w:p w:rsidR="00BD3227" w:rsidRDefault="00BD3227" w:rsidP="00FC10A0">
      <w:pPr>
        <w:shd w:val="clear" w:color="auto" w:fill="FFFFFF"/>
        <w:spacing w:after="0" w:line="360" w:lineRule="auto"/>
        <w:ind w:firstLine="709"/>
        <w:jc w:val="both"/>
        <w:rPr>
          <w:rStyle w:val="12"/>
          <w:rFonts w:ascii="Times New Roman" w:hAnsi="Times New Roman"/>
          <w:spacing w:val="2"/>
          <w:sz w:val="28"/>
          <w:szCs w:val="28"/>
        </w:rPr>
      </w:pPr>
    </w:p>
    <w:p w:rsidR="00BD3227" w:rsidRDefault="00BD3227" w:rsidP="00FC10A0">
      <w:pPr>
        <w:shd w:val="clear" w:color="auto" w:fill="FFFFFF"/>
        <w:spacing w:after="0" w:line="360" w:lineRule="auto"/>
        <w:ind w:firstLine="709"/>
        <w:jc w:val="both"/>
        <w:rPr>
          <w:rFonts w:ascii="Times New Roman" w:hAnsi="Times New Roman"/>
          <w:bCs/>
          <w:sz w:val="24"/>
          <w:szCs w:val="24"/>
        </w:rPr>
      </w:pPr>
      <w:r w:rsidRPr="00DE6F18">
        <w:rPr>
          <w:rStyle w:val="12"/>
          <w:rFonts w:ascii="Times New Roman" w:hAnsi="Times New Roman"/>
          <w:spacing w:val="2"/>
          <w:sz w:val="28"/>
          <w:szCs w:val="28"/>
        </w:rPr>
        <w:t>Таблица 8 – Прогнозируемый баланс потребления питьевой, горячей, технической воды с 2020г. по 2030г.</w:t>
      </w:r>
    </w:p>
    <w:tbl>
      <w:tblPr>
        <w:tblW w:w="10307"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24"/>
        <w:gridCol w:w="775"/>
        <w:gridCol w:w="825"/>
        <w:gridCol w:w="750"/>
        <w:gridCol w:w="750"/>
        <w:gridCol w:w="850"/>
        <w:gridCol w:w="850"/>
        <w:gridCol w:w="875"/>
        <w:gridCol w:w="850"/>
        <w:gridCol w:w="825"/>
        <w:gridCol w:w="824"/>
        <w:gridCol w:w="809"/>
      </w:tblGrid>
      <w:tr w:rsidR="00BD3227" w:rsidRPr="0060084C" w:rsidTr="00B4489F">
        <w:trPr>
          <w:trHeight w:val="423"/>
        </w:trPr>
        <w:tc>
          <w:tcPr>
            <w:tcW w:w="1324" w:type="dxa"/>
            <w:vMerge w:val="restart"/>
            <w:shd w:val="clear" w:color="auto" w:fill="CFE7F5"/>
            <w:vAlign w:val="center"/>
          </w:tcPr>
          <w:p w:rsidR="00BD3227" w:rsidRPr="0060084C" w:rsidRDefault="00BD3227" w:rsidP="00B4489F">
            <w:pPr>
              <w:spacing w:after="0" w:line="100" w:lineRule="atLeast"/>
              <w:jc w:val="center"/>
              <w:rPr>
                <w:rFonts w:ascii="Times New Roman" w:hAnsi="Times New Roman"/>
                <w:bCs/>
                <w:sz w:val="24"/>
                <w:szCs w:val="24"/>
              </w:rPr>
            </w:pPr>
            <w:r w:rsidRPr="0060084C">
              <w:rPr>
                <w:rFonts w:ascii="Times New Roman" w:hAnsi="Times New Roman"/>
                <w:bCs/>
                <w:sz w:val="24"/>
                <w:szCs w:val="24"/>
              </w:rPr>
              <w:t>Показатели</w:t>
            </w:r>
          </w:p>
        </w:tc>
        <w:tc>
          <w:tcPr>
            <w:tcW w:w="8983" w:type="dxa"/>
            <w:gridSpan w:val="11"/>
            <w:shd w:val="clear" w:color="auto" w:fill="CFE7F5"/>
            <w:vAlign w:val="center"/>
          </w:tcPr>
          <w:p w:rsidR="00BD3227" w:rsidRPr="0060084C" w:rsidRDefault="00BD3227" w:rsidP="00B4489F">
            <w:pPr>
              <w:spacing w:after="0" w:line="100" w:lineRule="atLeast"/>
              <w:jc w:val="center"/>
              <w:rPr>
                <w:rFonts w:ascii="Times New Roman" w:hAnsi="Times New Roman"/>
                <w:bCs/>
                <w:sz w:val="24"/>
                <w:szCs w:val="24"/>
              </w:rPr>
            </w:pPr>
            <w:r w:rsidRPr="0060084C">
              <w:rPr>
                <w:rFonts w:ascii="Times New Roman" w:hAnsi="Times New Roman"/>
                <w:bCs/>
                <w:sz w:val="24"/>
                <w:szCs w:val="24"/>
              </w:rPr>
              <w:t>Объем воды, тыс. куб. м</w:t>
            </w:r>
          </w:p>
        </w:tc>
      </w:tr>
      <w:tr w:rsidR="00BD3227" w:rsidRPr="0060084C" w:rsidTr="00B4489F">
        <w:tc>
          <w:tcPr>
            <w:tcW w:w="1324" w:type="dxa"/>
            <w:vMerge/>
            <w:shd w:val="clear" w:color="auto" w:fill="CFE7F5"/>
            <w:vAlign w:val="center"/>
          </w:tcPr>
          <w:p w:rsidR="00BD3227" w:rsidRPr="0060084C" w:rsidRDefault="00BD3227" w:rsidP="00B4489F">
            <w:pPr>
              <w:rPr>
                <w:rFonts w:ascii="Times New Roman" w:hAnsi="Times New Roman"/>
                <w:sz w:val="24"/>
                <w:szCs w:val="24"/>
              </w:rPr>
            </w:pPr>
          </w:p>
        </w:tc>
        <w:tc>
          <w:tcPr>
            <w:tcW w:w="775" w:type="dxa"/>
            <w:shd w:val="clear" w:color="auto" w:fill="CFE7F5"/>
            <w:vAlign w:val="center"/>
          </w:tcPr>
          <w:p w:rsidR="00BD3227" w:rsidRPr="0060084C" w:rsidRDefault="00BD3227" w:rsidP="00B4489F">
            <w:pPr>
              <w:pStyle w:val="17"/>
              <w:jc w:val="center"/>
              <w:rPr>
                <w:rFonts w:ascii="Times New Roman" w:hAnsi="Times New Roman"/>
                <w:sz w:val="24"/>
                <w:szCs w:val="24"/>
              </w:rPr>
            </w:pPr>
            <w:r w:rsidRPr="0060084C">
              <w:rPr>
                <w:rFonts w:ascii="Times New Roman" w:hAnsi="Times New Roman"/>
                <w:sz w:val="24"/>
                <w:szCs w:val="24"/>
              </w:rPr>
              <w:t>2020г.</w:t>
            </w:r>
          </w:p>
        </w:tc>
        <w:tc>
          <w:tcPr>
            <w:tcW w:w="825" w:type="dxa"/>
            <w:shd w:val="clear" w:color="auto" w:fill="CFE7F5"/>
            <w:vAlign w:val="center"/>
          </w:tcPr>
          <w:p w:rsidR="00BD3227" w:rsidRPr="0060084C" w:rsidRDefault="00BD3227" w:rsidP="00B4489F">
            <w:pPr>
              <w:pStyle w:val="17"/>
              <w:jc w:val="center"/>
              <w:rPr>
                <w:rFonts w:ascii="Times New Roman" w:hAnsi="Times New Roman"/>
                <w:sz w:val="24"/>
                <w:szCs w:val="24"/>
              </w:rPr>
            </w:pPr>
            <w:r w:rsidRPr="0060084C">
              <w:rPr>
                <w:rFonts w:ascii="Times New Roman" w:hAnsi="Times New Roman"/>
                <w:sz w:val="24"/>
                <w:szCs w:val="24"/>
              </w:rPr>
              <w:t>2021г.</w:t>
            </w:r>
          </w:p>
        </w:tc>
        <w:tc>
          <w:tcPr>
            <w:tcW w:w="750" w:type="dxa"/>
            <w:shd w:val="clear" w:color="auto" w:fill="CFE7F5"/>
            <w:vAlign w:val="center"/>
          </w:tcPr>
          <w:p w:rsidR="00BD3227" w:rsidRPr="0060084C" w:rsidRDefault="00BD3227" w:rsidP="00B4489F">
            <w:pPr>
              <w:pStyle w:val="17"/>
              <w:jc w:val="center"/>
              <w:rPr>
                <w:rFonts w:ascii="Times New Roman" w:hAnsi="Times New Roman"/>
                <w:sz w:val="24"/>
                <w:szCs w:val="24"/>
              </w:rPr>
            </w:pPr>
            <w:r w:rsidRPr="0060084C">
              <w:rPr>
                <w:rFonts w:ascii="Times New Roman" w:hAnsi="Times New Roman"/>
                <w:sz w:val="24"/>
                <w:szCs w:val="24"/>
              </w:rPr>
              <w:t>2022г.</w:t>
            </w:r>
          </w:p>
        </w:tc>
        <w:tc>
          <w:tcPr>
            <w:tcW w:w="750" w:type="dxa"/>
            <w:shd w:val="clear" w:color="auto" w:fill="CFE7F5"/>
            <w:vAlign w:val="center"/>
          </w:tcPr>
          <w:p w:rsidR="00BD3227" w:rsidRPr="0060084C" w:rsidRDefault="00BD3227" w:rsidP="00B4489F">
            <w:pPr>
              <w:pStyle w:val="17"/>
              <w:jc w:val="center"/>
              <w:rPr>
                <w:rFonts w:ascii="Times New Roman" w:hAnsi="Times New Roman"/>
                <w:sz w:val="24"/>
                <w:szCs w:val="24"/>
              </w:rPr>
            </w:pPr>
            <w:r w:rsidRPr="0060084C">
              <w:rPr>
                <w:rFonts w:ascii="Times New Roman" w:hAnsi="Times New Roman"/>
                <w:sz w:val="24"/>
                <w:szCs w:val="24"/>
              </w:rPr>
              <w:t>2023г.</w:t>
            </w:r>
          </w:p>
        </w:tc>
        <w:tc>
          <w:tcPr>
            <w:tcW w:w="850" w:type="dxa"/>
            <w:shd w:val="clear" w:color="auto" w:fill="CFE7F5"/>
            <w:vAlign w:val="center"/>
          </w:tcPr>
          <w:p w:rsidR="00BD3227" w:rsidRPr="0060084C" w:rsidRDefault="00BD3227" w:rsidP="00B4489F">
            <w:pPr>
              <w:pStyle w:val="17"/>
              <w:jc w:val="center"/>
              <w:rPr>
                <w:rFonts w:ascii="Times New Roman" w:hAnsi="Times New Roman"/>
                <w:sz w:val="24"/>
                <w:szCs w:val="24"/>
              </w:rPr>
            </w:pPr>
            <w:r w:rsidRPr="0060084C">
              <w:rPr>
                <w:rFonts w:ascii="Times New Roman" w:hAnsi="Times New Roman"/>
                <w:sz w:val="24"/>
                <w:szCs w:val="24"/>
              </w:rPr>
              <w:t>2024г.</w:t>
            </w:r>
          </w:p>
        </w:tc>
        <w:tc>
          <w:tcPr>
            <w:tcW w:w="850" w:type="dxa"/>
            <w:shd w:val="clear" w:color="auto" w:fill="CFE7F5"/>
            <w:vAlign w:val="center"/>
          </w:tcPr>
          <w:p w:rsidR="00BD3227" w:rsidRPr="0060084C" w:rsidRDefault="00BD3227" w:rsidP="00B4489F">
            <w:pPr>
              <w:pStyle w:val="17"/>
              <w:jc w:val="center"/>
              <w:rPr>
                <w:rFonts w:ascii="Times New Roman" w:hAnsi="Times New Roman"/>
                <w:sz w:val="24"/>
                <w:szCs w:val="24"/>
              </w:rPr>
            </w:pPr>
            <w:r w:rsidRPr="0060084C">
              <w:rPr>
                <w:rFonts w:ascii="Times New Roman" w:hAnsi="Times New Roman"/>
                <w:sz w:val="24"/>
                <w:szCs w:val="24"/>
              </w:rPr>
              <w:t>2025г.</w:t>
            </w:r>
          </w:p>
        </w:tc>
        <w:tc>
          <w:tcPr>
            <w:tcW w:w="875" w:type="dxa"/>
            <w:shd w:val="clear" w:color="auto" w:fill="CFE7F5"/>
            <w:vAlign w:val="center"/>
          </w:tcPr>
          <w:p w:rsidR="00BD3227" w:rsidRPr="0060084C" w:rsidRDefault="00BD3227" w:rsidP="00B4489F">
            <w:pPr>
              <w:pStyle w:val="17"/>
              <w:jc w:val="center"/>
              <w:rPr>
                <w:rFonts w:ascii="Times New Roman" w:hAnsi="Times New Roman"/>
                <w:sz w:val="24"/>
                <w:szCs w:val="24"/>
              </w:rPr>
            </w:pPr>
            <w:r w:rsidRPr="0060084C">
              <w:rPr>
                <w:rFonts w:ascii="Times New Roman" w:hAnsi="Times New Roman"/>
                <w:sz w:val="24"/>
                <w:szCs w:val="24"/>
              </w:rPr>
              <w:t>2026г.</w:t>
            </w:r>
          </w:p>
        </w:tc>
        <w:tc>
          <w:tcPr>
            <w:tcW w:w="850" w:type="dxa"/>
            <w:shd w:val="clear" w:color="auto" w:fill="CFE7F5"/>
            <w:vAlign w:val="center"/>
          </w:tcPr>
          <w:p w:rsidR="00BD3227" w:rsidRPr="0060084C" w:rsidRDefault="00BD3227" w:rsidP="00B4489F">
            <w:pPr>
              <w:pStyle w:val="17"/>
              <w:jc w:val="center"/>
              <w:rPr>
                <w:rFonts w:ascii="Times New Roman" w:hAnsi="Times New Roman"/>
                <w:sz w:val="24"/>
                <w:szCs w:val="24"/>
              </w:rPr>
            </w:pPr>
            <w:r w:rsidRPr="0060084C">
              <w:rPr>
                <w:rFonts w:ascii="Times New Roman" w:hAnsi="Times New Roman"/>
                <w:sz w:val="24"/>
                <w:szCs w:val="24"/>
              </w:rPr>
              <w:t>2027г.</w:t>
            </w:r>
          </w:p>
        </w:tc>
        <w:tc>
          <w:tcPr>
            <w:tcW w:w="825" w:type="dxa"/>
            <w:shd w:val="clear" w:color="auto" w:fill="CFE7F5"/>
            <w:vAlign w:val="center"/>
          </w:tcPr>
          <w:p w:rsidR="00BD3227" w:rsidRPr="0060084C" w:rsidRDefault="00BD3227" w:rsidP="00B4489F">
            <w:pPr>
              <w:pStyle w:val="17"/>
              <w:jc w:val="center"/>
              <w:rPr>
                <w:rStyle w:val="12"/>
                <w:rFonts w:ascii="Times New Roman" w:hAnsi="Times New Roman"/>
                <w:sz w:val="24"/>
                <w:szCs w:val="24"/>
              </w:rPr>
            </w:pPr>
            <w:r w:rsidRPr="0060084C">
              <w:rPr>
                <w:rFonts w:ascii="Times New Roman" w:hAnsi="Times New Roman"/>
                <w:sz w:val="24"/>
                <w:szCs w:val="24"/>
              </w:rPr>
              <w:t>2028г.</w:t>
            </w:r>
          </w:p>
        </w:tc>
        <w:tc>
          <w:tcPr>
            <w:tcW w:w="824" w:type="dxa"/>
            <w:shd w:val="clear" w:color="auto" w:fill="CFE7F5"/>
            <w:vAlign w:val="center"/>
          </w:tcPr>
          <w:p w:rsidR="00BD3227" w:rsidRPr="0060084C" w:rsidRDefault="00BD3227" w:rsidP="00B4489F">
            <w:pPr>
              <w:pStyle w:val="17"/>
              <w:jc w:val="center"/>
              <w:rPr>
                <w:rFonts w:ascii="Times New Roman" w:hAnsi="Times New Roman"/>
                <w:bCs/>
                <w:sz w:val="24"/>
                <w:szCs w:val="24"/>
              </w:rPr>
            </w:pPr>
            <w:r w:rsidRPr="0060084C">
              <w:rPr>
                <w:rStyle w:val="12"/>
                <w:rFonts w:ascii="Times New Roman" w:hAnsi="Times New Roman"/>
                <w:sz w:val="24"/>
                <w:szCs w:val="24"/>
              </w:rPr>
              <w:t>2029 г.</w:t>
            </w:r>
          </w:p>
        </w:tc>
        <w:tc>
          <w:tcPr>
            <w:tcW w:w="809" w:type="dxa"/>
            <w:shd w:val="clear" w:color="auto" w:fill="CFE7F5"/>
            <w:vAlign w:val="center"/>
          </w:tcPr>
          <w:p w:rsidR="00BD3227" w:rsidRPr="0060084C" w:rsidRDefault="00BD3227" w:rsidP="00B4489F">
            <w:pPr>
              <w:spacing w:after="0" w:line="100" w:lineRule="atLeast"/>
              <w:jc w:val="center"/>
              <w:rPr>
                <w:rFonts w:ascii="Times New Roman" w:hAnsi="Times New Roman"/>
                <w:sz w:val="24"/>
                <w:szCs w:val="24"/>
              </w:rPr>
            </w:pPr>
            <w:r w:rsidRPr="0060084C">
              <w:rPr>
                <w:rFonts w:ascii="Times New Roman" w:hAnsi="Times New Roman"/>
                <w:bCs/>
                <w:sz w:val="24"/>
                <w:szCs w:val="24"/>
              </w:rPr>
              <w:t>2030 г.</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Style w:val="12"/>
                <w:rFonts w:ascii="Times New Roman" w:hAnsi="Times New Roman"/>
                <w:sz w:val="24"/>
                <w:szCs w:val="24"/>
              </w:rPr>
              <w:t>Поднято воды, тыс.м</w:t>
            </w:r>
            <w:r w:rsidRPr="0060084C">
              <w:rPr>
                <w:rStyle w:val="12"/>
                <w:rFonts w:ascii="Times New Roman" w:hAnsi="Times New Roman"/>
                <w:sz w:val="24"/>
                <w:szCs w:val="24"/>
                <w:vertAlign w:val="superscript"/>
              </w:rPr>
              <w:t>3</w:t>
            </w:r>
            <w:r w:rsidRPr="0060084C">
              <w:rPr>
                <w:rStyle w:val="12"/>
                <w:rFonts w:ascii="Times New Roman" w:hAnsi="Times New Roman"/>
                <w:sz w:val="24"/>
                <w:szCs w:val="24"/>
              </w:rPr>
              <w:t>/год</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118,67</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118,757</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120,113</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119,659</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119,465</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119,49</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119,698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120,052</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120,537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121,133</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121,824</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Style w:val="12"/>
                <w:rFonts w:ascii="Times New Roman" w:hAnsi="Times New Roman"/>
                <w:sz w:val="24"/>
                <w:szCs w:val="24"/>
              </w:rPr>
              <w:t>Покупная вода,  тыс. м</w:t>
            </w:r>
            <w:r w:rsidRPr="0060084C">
              <w:rPr>
                <w:rStyle w:val="12"/>
                <w:rFonts w:ascii="Times New Roman" w:hAnsi="Times New Roman"/>
                <w:sz w:val="24"/>
                <w:szCs w:val="24"/>
                <w:vertAlign w:val="superscript"/>
              </w:rPr>
              <w:t>3</w:t>
            </w:r>
            <w:r w:rsidRPr="0060084C">
              <w:rPr>
                <w:rStyle w:val="12"/>
                <w:rFonts w:ascii="Times New Roman" w:hAnsi="Times New Roman"/>
                <w:sz w:val="24"/>
                <w:szCs w:val="24"/>
              </w:rPr>
              <w:t>/год</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Style w:val="12"/>
                <w:rFonts w:ascii="Times New Roman" w:hAnsi="Times New Roman"/>
                <w:sz w:val="24"/>
                <w:szCs w:val="24"/>
              </w:rPr>
              <w:t>Вода использованная потребителем, тыс. м</w:t>
            </w:r>
            <w:r w:rsidRPr="0060084C">
              <w:rPr>
                <w:rStyle w:val="12"/>
                <w:rFonts w:ascii="Times New Roman" w:hAnsi="Times New Roman"/>
                <w:sz w:val="24"/>
                <w:szCs w:val="24"/>
                <w:vertAlign w:val="superscript"/>
              </w:rPr>
              <w:t>3</w:t>
            </w:r>
            <w:r w:rsidRPr="0060084C">
              <w:rPr>
                <w:rStyle w:val="12"/>
                <w:rFonts w:ascii="Times New Roman" w:hAnsi="Times New Roman"/>
                <w:sz w:val="24"/>
                <w:szCs w:val="24"/>
              </w:rPr>
              <w:t>/год, в т.ч.</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105,77</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108,007</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111,155</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112,194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113,244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114,306</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115,378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116,452</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117,537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118,633</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119,741</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Реализация</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105,77</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108,007</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111,155</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112,194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113,244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114,306</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115,378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116,452</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117,537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118,633</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119,741</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-население</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83,73</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85,82</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88,82</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89,71</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90,61</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91,52</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92,44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93,36</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94,29</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95,23</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96,18</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-бюджетные организации</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14,673</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14,746</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14,82</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14,894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14,968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15,043</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15,118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15,194</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15,27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15,346</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15,423</w:t>
            </w:r>
          </w:p>
        </w:tc>
      </w:tr>
      <w:tr w:rsidR="00BD3227" w:rsidRPr="0060084C" w:rsidTr="00B4489F">
        <w:trPr>
          <w:trHeight w:val="504"/>
        </w:trPr>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-прочие потребители</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7,367</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7,441</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7,515</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7,59</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7,666</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7,743</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7,82</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7,898</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7,977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8,057</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8,138</w:t>
            </w:r>
          </w:p>
        </w:tc>
      </w:tr>
      <w:tr w:rsidR="00BD3227" w:rsidRPr="0060084C" w:rsidTr="00B4489F">
        <w:trPr>
          <w:trHeight w:val="260"/>
        </w:trPr>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 xml:space="preserve">Потери, тыс. </w:t>
            </w:r>
            <w:r w:rsidRPr="0060084C">
              <w:rPr>
                <w:rStyle w:val="12"/>
                <w:rFonts w:ascii="Times New Roman" w:hAnsi="Times New Roman"/>
                <w:sz w:val="24"/>
                <w:szCs w:val="24"/>
              </w:rPr>
              <w:t>м</w:t>
            </w:r>
            <w:r w:rsidRPr="0060084C">
              <w:rPr>
                <w:rStyle w:val="12"/>
                <w:rFonts w:ascii="Times New Roman" w:hAnsi="Times New Roman"/>
                <w:sz w:val="24"/>
                <w:szCs w:val="24"/>
                <w:vertAlign w:val="superscript"/>
              </w:rPr>
              <w:t>3</w:t>
            </w:r>
            <w:r w:rsidRPr="0060084C">
              <w:rPr>
                <w:rFonts w:ascii="Times New Roman" w:hAnsi="Times New Roman"/>
                <w:sz w:val="24"/>
                <w:szCs w:val="24"/>
              </w:rPr>
              <w:t>/год</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12,9</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10,75</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8,958</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7,465</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6,221</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5,184</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4,32</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3,6</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3</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2,5</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2,083</w:t>
            </w:r>
          </w:p>
        </w:tc>
      </w:tr>
    </w:tbl>
    <w:p w:rsidR="00BD3227" w:rsidRDefault="00BD3227" w:rsidP="00FC10A0">
      <w:pPr>
        <w:spacing w:after="0" w:line="360" w:lineRule="auto"/>
        <w:jc w:val="center"/>
        <w:rPr>
          <w:rFonts w:ascii="Times New Roman" w:hAnsi="Times New Roman"/>
          <w:b/>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Style w:val="12"/>
          <w:rFonts w:ascii="Times New Roman" w:hAnsi="Times New Roman"/>
        </w:rPr>
      </w:pPr>
      <w:bookmarkStart w:id="21" w:name="_Toc30161239"/>
      <w:r>
        <w:rPr>
          <w:rFonts w:ascii="Times New Roman" w:hAnsi="Times New Roman"/>
        </w:rPr>
        <w:t>1.3.8  Описание централизованной системы горячего водоснабжения.</w:t>
      </w:r>
      <w:bookmarkEnd w:id="21"/>
    </w:p>
    <w:p w:rsidR="00BD3227" w:rsidRDefault="00BD3227" w:rsidP="00FC10A0">
      <w:pPr>
        <w:pStyle w:val="17"/>
        <w:spacing w:line="360" w:lineRule="auto"/>
        <w:ind w:firstLine="709"/>
        <w:jc w:val="both"/>
        <w:rPr>
          <w:rFonts w:ascii="Times New Roman" w:hAnsi="Times New Roman"/>
          <w:sz w:val="28"/>
          <w:szCs w:val="28"/>
        </w:rPr>
      </w:pPr>
      <w:r>
        <w:rPr>
          <w:rStyle w:val="12"/>
          <w:rFonts w:ascii="Times New Roman" w:hAnsi="Times New Roman"/>
          <w:sz w:val="28"/>
          <w:szCs w:val="28"/>
        </w:rPr>
        <w:t xml:space="preserve">Централизованная система горячего водоснабжения в </w:t>
      </w:r>
      <w:r>
        <w:rPr>
          <w:rFonts w:ascii="Times New Roman" w:hAnsi="Times New Roman"/>
          <w:sz w:val="28"/>
          <w:szCs w:val="28"/>
        </w:rPr>
        <w:t>городском поселении город Чухлома</w:t>
      </w:r>
      <w:r>
        <w:rPr>
          <w:rStyle w:val="12"/>
          <w:rFonts w:ascii="Times New Roman" w:hAnsi="Times New Roman"/>
          <w:sz w:val="28"/>
          <w:szCs w:val="28"/>
        </w:rPr>
        <w:t xml:space="preserve"> отсутствует.</w:t>
      </w:r>
    </w:p>
    <w:p w:rsidR="00BD3227" w:rsidRDefault="00BD3227" w:rsidP="00FC10A0">
      <w:pPr>
        <w:pStyle w:val="17"/>
        <w:spacing w:line="360" w:lineRule="auto"/>
        <w:ind w:firstLine="709"/>
        <w:jc w:val="both"/>
        <w:rPr>
          <w:rFonts w:ascii="Times New Roman" w:hAnsi="Times New Roman"/>
          <w:b/>
          <w:bCs/>
          <w:sz w:val="28"/>
          <w:szCs w:val="28"/>
        </w:rPr>
      </w:pPr>
      <w:r>
        <w:rPr>
          <w:rFonts w:ascii="Times New Roman" w:hAnsi="Times New Roman"/>
          <w:sz w:val="28"/>
          <w:szCs w:val="28"/>
        </w:rPr>
        <w:t>Население, обеспечивается горячей водой посредством установки индивидуальных нагревательных элементов: колонок, бойлеров и т.д. Строительство централизованного горячего водоснабжения не целесообразно и экономически не выгодно.</w:t>
      </w:r>
    </w:p>
    <w:p w:rsidR="00BD3227" w:rsidRDefault="00BD3227" w:rsidP="00FC10A0">
      <w:pPr>
        <w:spacing w:after="0" w:line="360" w:lineRule="auto"/>
        <w:jc w:val="center"/>
        <w:rPr>
          <w:rFonts w:ascii="Times New Roman" w:hAnsi="Times New Roman"/>
          <w:b/>
          <w:bCs/>
          <w:sz w:val="28"/>
          <w:szCs w:val="28"/>
        </w:rPr>
      </w:pPr>
    </w:p>
    <w:p w:rsidR="00BD3227" w:rsidRDefault="00BD3227" w:rsidP="00FC10A0">
      <w:pPr>
        <w:pStyle w:val="Heading3"/>
        <w:numPr>
          <w:ilvl w:val="2"/>
          <w:numId w:val="5"/>
        </w:numPr>
        <w:spacing w:before="0" w:after="0" w:line="360" w:lineRule="auto"/>
        <w:ind w:left="0" w:firstLine="0"/>
        <w:jc w:val="center"/>
        <w:rPr>
          <w:rStyle w:val="12"/>
          <w:rFonts w:ascii="Times New Roman" w:hAnsi="Times New Roman"/>
        </w:rPr>
      </w:pPr>
      <w:bookmarkStart w:id="22" w:name="_Toc30161240"/>
      <w:r>
        <w:rPr>
          <w:rFonts w:ascii="Times New Roman" w:hAnsi="Times New Roman"/>
        </w:rPr>
        <w:t xml:space="preserve">1.3.9  </w:t>
      </w:r>
      <w:r>
        <w:rPr>
          <w:rFonts w:ascii="Times New Roman" w:hAnsi="Times New Roman" w:cs="Times New Roman"/>
        </w:rPr>
        <w:t>Сведения о фактическом и ожидаемом потреблении горячей, питьевой, технической воды( годовое, среднесуточное, максимальное суточное)</w:t>
      </w:r>
      <w:bookmarkEnd w:id="22"/>
      <w:r>
        <w:rPr>
          <w:rFonts w:ascii="Times New Roman" w:hAnsi="Times New Roman" w:cs="Times New Roman"/>
        </w:rPr>
        <w:t xml:space="preserve"> </w:t>
      </w:r>
    </w:p>
    <w:p w:rsidR="00BD3227" w:rsidRDefault="00BD3227" w:rsidP="00FC10A0">
      <w:pPr>
        <w:spacing w:after="0" w:line="360" w:lineRule="auto"/>
        <w:ind w:firstLine="708"/>
        <w:rPr>
          <w:rFonts w:ascii="Times New Roman" w:hAnsi="Times New Roman"/>
          <w:i/>
          <w:sz w:val="24"/>
          <w:szCs w:val="24"/>
        </w:rPr>
      </w:pPr>
      <w:r>
        <w:rPr>
          <w:rStyle w:val="12"/>
          <w:rFonts w:ascii="Times New Roman" w:hAnsi="Times New Roman"/>
          <w:bCs/>
          <w:sz w:val="28"/>
          <w:szCs w:val="28"/>
        </w:rPr>
        <w:t>Таблица 9 -  Фактическое и ожидаемое потребление воды.</w:t>
      </w:r>
    </w:p>
    <w:tbl>
      <w:tblPr>
        <w:tblW w:w="0" w:type="auto"/>
        <w:tblInd w:w="147" w:type="dxa"/>
        <w:tblLayout w:type="fixed"/>
        <w:tblLook w:val="0000"/>
      </w:tblPr>
      <w:tblGrid>
        <w:gridCol w:w="1521"/>
        <w:gridCol w:w="1072"/>
        <w:gridCol w:w="1414"/>
        <w:gridCol w:w="1372"/>
        <w:gridCol w:w="1285"/>
        <w:gridCol w:w="1372"/>
        <w:gridCol w:w="1479"/>
      </w:tblGrid>
      <w:tr w:rsidR="00BD3227" w:rsidTr="00B4489F">
        <w:tc>
          <w:tcPr>
            <w:tcW w:w="1521" w:type="dxa"/>
            <w:vMerge w:val="restart"/>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both"/>
              <w:rPr>
                <w:rFonts w:ascii="Times New Roman" w:hAnsi="Times New Roman"/>
                <w:i/>
                <w:sz w:val="24"/>
                <w:szCs w:val="24"/>
              </w:rPr>
            </w:pPr>
          </w:p>
        </w:tc>
        <w:tc>
          <w:tcPr>
            <w:tcW w:w="7994" w:type="dxa"/>
            <w:gridSpan w:val="6"/>
            <w:tcBorders>
              <w:top w:val="single" w:sz="4" w:space="0" w:color="000000"/>
              <w:left w:val="single" w:sz="4" w:space="0" w:color="000000"/>
            </w:tcBorders>
            <w:shd w:val="clear" w:color="auto" w:fill="CFE7F5"/>
          </w:tcPr>
          <w:p w:rsidR="00BD3227" w:rsidRDefault="00BD3227" w:rsidP="00B4489F">
            <w:pPr>
              <w:spacing w:after="0" w:line="100" w:lineRule="atLeast"/>
              <w:ind w:left="107" w:right="-107"/>
              <w:jc w:val="center"/>
            </w:pPr>
            <w:r>
              <w:rPr>
                <w:rFonts w:ascii="Times New Roman" w:hAnsi="Times New Roman"/>
                <w:sz w:val="24"/>
                <w:szCs w:val="24"/>
              </w:rPr>
              <w:t>Потребление воды.</w:t>
            </w:r>
          </w:p>
        </w:tc>
      </w:tr>
      <w:tr w:rsidR="00BD3227" w:rsidTr="00B4489F">
        <w:tc>
          <w:tcPr>
            <w:tcW w:w="1521" w:type="dxa"/>
            <w:vMerge/>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tc>
        <w:tc>
          <w:tcPr>
            <w:tcW w:w="3858" w:type="dxa"/>
            <w:gridSpan w:val="3"/>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Фактическое</w:t>
            </w:r>
          </w:p>
        </w:tc>
        <w:tc>
          <w:tcPr>
            <w:tcW w:w="2657" w:type="dxa"/>
            <w:gridSpan w:val="2"/>
            <w:tcBorders>
              <w:top w:val="single" w:sz="4" w:space="0" w:color="000000"/>
              <w:left w:val="single" w:sz="4" w:space="0" w:color="000000"/>
              <w:bottom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Ожидаемое</w:t>
            </w:r>
          </w:p>
        </w:tc>
        <w:tc>
          <w:tcPr>
            <w:tcW w:w="1479"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p>
        </w:tc>
      </w:tr>
      <w:tr w:rsidR="00BD3227" w:rsidTr="00B4489F">
        <w:tc>
          <w:tcPr>
            <w:tcW w:w="1521" w:type="dxa"/>
            <w:vMerge/>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tc>
        <w:tc>
          <w:tcPr>
            <w:tcW w:w="1072"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Годовое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м³/год</w:t>
            </w:r>
          </w:p>
        </w:tc>
        <w:tc>
          <w:tcPr>
            <w:tcW w:w="1414"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Суточное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м³/сут</w:t>
            </w:r>
          </w:p>
        </w:tc>
        <w:tc>
          <w:tcPr>
            <w:tcW w:w="1372"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Макс. суточное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м³/сут</w:t>
            </w:r>
          </w:p>
        </w:tc>
        <w:tc>
          <w:tcPr>
            <w:tcW w:w="1285"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Годовое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м³/год</w:t>
            </w:r>
          </w:p>
        </w:tc>
        <w:tc>
          <w:tcPr>
            <w:tcW w:w="1372" w:type="dxa"/>
            <w:tcBorders>
              <w:top w:val="single" w:sz="4" w:space="0" w:color="000000"/>
              <w:left w:val="single" w:sz="4" w:space="0" w:color="000000"/>
              <w:bottom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Суточное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м³/сут</w:t>
            </w:r>
          </w:p>
        </w:tc>
        <w:tc>
          <w:tcPr>
            <w:tcW w:w="1479"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Макс. суточное</w:t>
            </w:r>
          </w:p>
          <w:p w:rsidR="00BD3227" w:rsidRDefault="00BD3227" w:rsidP="00B4489F">
            <w:pPr>
              <w:spacing w:after="0" w:line="100" w:lineRule="atLeast"/>
              <w:jc w:val="center"/>
            </w:pPr>
            <w:r>
              <w:rPr>
                <w:rFonts w:ascii="Times New Roman" w:hAnsi="Times New Roman"/>
                <w:sz w:val="24"/>
                <w:szCs w:val="24"/>
              </w:rPr>
              <w:t>тыс. м³/сут</w:t>
            </w:r>
          </w:p>
        </w:tc>
      </w:tr>
      <w:tr w:rsidR="00BD3227" w:rsidTr="00B4489F">
        <w:trPr>
          <w:trHeight w:val="276"/>
        </w:trPr>
        <w:tc>
          <w:tcPr>
            <w:tcW w:w="152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jc w:val="both"/>
              <w:rPr>
                <w:rFonts w:ascii="Times New Roman" w:hAnsi="Times New Roman"/>
                <w:sz w:val="24"/>
                <w:szCs w:val="24"/>
              </w:rPr>
            </w:pPr>
            <w:r>
              <w:rPr>
                <w:rFonts w:ascii="Times New Roman" w:hAnsi="Times New Roman"/>
                <w:sz w:val="24"/>
                <w:szCs w:val="24"/>
              </w:rPr>
              <w:t>Горячая</w:t>
            </w:r>
          </w:p>
        </w:tc>
        <w:tc>
          <w:tcPr>
            <w:tcW w:w="107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414"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37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w:t>
            </w:r>
          </w:p>
        </w:tc>
        <w:tc>
          <w:tcPr>
            <w:tcW w:w="128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372" w:type="dxa"/>
            <w:tcBorders>
              <w:top w:val="single" w:sz="4" w:space="0" w:color="000000"/>
              <w:left w:val="single" w:sz="4" w:space="0" w:color="000000"/>
              <w:bottom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47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w:t>
            </w:r>
          </w:p>
        </w:tc>
      </w:tr>
      <w:tr w:rsidR="00BD3227" w:rsidTr="00B4489F">
        <w:tc>
          <w:tcPr>
            <w:tcW w:w="152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jc w:val="both"/>
              <w:rPr>
                <w:rFonts w:ascii="Times New Roman" w:hAnsi="Times New Roman"/>
                <w:sz w:val="24"/>
                <w:szCs w:val="24"/>
              </w:rPr>
            </w:pPr>
            <w:r>
              <w:rPr>
                <w:rFonts w:ascii="Times New Roman" w:hAnsi="Times New Roman"/>
                <w:sz w:val="24"/>
                <w:szCs w:val="24"/>
              </w:rPr>
              <w:t>Питьевая</w:t>
            </w:r>
          </w:p>
        </w:tc>
        <w:tc>
          <w:tcPr>
            <w:tcW w:w="1072"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104,8</w:t>
            </w:r>
          </w:p>
        </w:tc>
        <w:tc>
          <w:tcPr>
            <w:tcW w:w="141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0,287</w:t>
            </w:r>
          </w:p>
        </w:tc>
        <w:tc>
          <w:tcPr>
            <w:tcW w:w="1372"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1,68</w:t>
            </w:r>
          </w:p>
        </w:tc>
        <w:tc>
          <w:tcPr>
            <w:tcW w:w="1285"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119,741</w:t>
            </w:r>
          </w:p>
        </w:tc>
        <w:tc>
          <w:tcPr>
            <w:tcW w:w="1372" w:type="dxa"/>
            <w:tcBorders>
              <w:top w:val="single" w:sz="4" w:space="0" w:color="000000"/>
              <w:left w:val="single" w:sz="4" w:space="0" w:color="000000"/>
              <w:bottom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0,328</w:t>
            </w:r>
          </w:p>
        </w:tc>
        <w:tc>
          <w:tcPr>
            <w:tcW w:w="14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1,68</w:t>
            </w:r>
          </w:p>
        </w:tc>
      </w:tr>
      <w:tr w:rsidR="00BD3227" w:rsidTr="00B4489F">
        <w:trPr>
          <w:trHeight w:val="430"/>
        </w:trPr>
        <w:tc>
          <w:tcPr>
            <w:tcW w:w="152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jc w:val="both"/>
              <w:rPr>
                <w:rFonts w:ascii="Times New Roman" w:hAnsi="Times New Roman"/>
                <w:sz w:val="24"/>
                <w:szCs w:val="24"/>
              </w:rPr>
            </w:pPr>
            <w:r>
              <w:rPr>
                <w:rFonts w:ascii="Times New Roman" w:hAnsi="Times New Roman"/>
                <w:sz w:val="24"/>
                <w:szCs w:val="24"/>
              </w:rPr>
              <w:t>Техническая</w:t>
            </w:r>
          </w:p>
        </w:tc>
        <w:tc>
          <w:tcPr>
            <w:tcW w:w="1072"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41,5</w:t>
            </w:r>
          </w:p>
        </w:tc>
        <w:tc>
          <w:tcPr>
            <w:tcW w:w="141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0,114</w:t>
            </w:r>
          </w:p>
        </w:tc>
        <w:tc>
          <w:tcPr>
            <w:tcW w:w="1372"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285"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42,5</w:t>
            </w:r>
          </w:p>
        </w:tc>
        <w:tc>
          <w:tcPr>
            <w:tcW w:w="1372" w:type="dxa"/>
            <w:tcBorders>
              <w:top w:val="single" w:sz="4" w:space="0" w:color="000000"/>
              <w:left w:val="single" w:sz="4" w:space="0" w:color="000000"/>
              <w:bottom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0,116</w:t>
            </w:r>
          </w:p>
        </w:tc>
        <w:tc>
          <w:tcPr>
            <w:tcW w:w="14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r>
    </w:tbl>
    <w:p w:rsidR="00BD3227" w:rsidRDefault="00BD3227" w:rsidP="00FC10A0">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Ожидаемое потребление будет больше существующего приблизительно в 1,14 раза, в связи с увеличением водопотребления.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  </w:t>
      </w:r>
    </w:p>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Style w:val="12"/>
          <w:rFonts w:ascii="Times New Roman" w:hAnsi="Times New Roman"/>
          <w:b w:val="0"/>
          <w:bCs w:val="0"/>
          <w:spacing w:val="-3"/>
        </w:rPr>
      </w:pPr>
      <w:bookmarkStart w:id="23" w:name="_Toc30161241"/>
      <w:r>
        <w:rPr>
          <w:rFonts w:ascii="Times New Roman" w:hAnsi="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3"/>
    </w:p>
    <w:p w:rsidR="00BD3227" w:rsidRDefault="00BD3227" w:rsidP="00FC10A0">
      <w:pPr>
        <w:autoSpaceDE w:val="0"/>
        <w:spacing w:after="0" w:line="360" w:lineRule="auto"/>
        <w:ind w:firstLine="709"/>
        <w:jc w:val="both"/>
        <w:rPr>
          <w:rFonts w:ascii="Times New Roman" w:hAnsi="Times New Roman"/>
          <w:sz w:val="28"/>
          <w:szCs w:val="28"/>
        </w:rPr>
      </w:pPr>
      <w:r>
        <w:rPr>
          <w:rStyle w:val="12"/>
          <w:rFonts w:ascii="Times New Roman" w:hAnsi="Times New Roman"/>
          <w:spacing w:val="-3"/>
          <w:sz w:val="28"/>
          <w:szCs w:val="28"/>
        </w:rPr>
        <w:t xml:space="preserve">На территории </w:t>
      </w:r>
      <w:r>
        <w:rPr>
          <w:rFonts w:ascii="Times New Roman" w:hAnsi="Times New Roman"/>
          <w:sz w:val="28"/>
          <w:szCs w:val="28"/>
        </w:rPr>
        <w:t>городского поселения город Чухлома</w:t>
      </w:r>
      <w:r>
        <w:rPr>
          <w:rStyle w:val="12"/>
          <w:rFonts w:ascii="Times New Roman" w:hAnsi="Times New Roman"/>
          <w:spacing w:val="-3"/>
          <w:sz w:val="28"/>
          <w:szCs w:val="28"/>
        </w:rPr>
        <w:t xml:space="preserve"> имеется одна технологическая зона. На расчет срок планируется небольшое увеличение территориальная структура потребления воды.</w:t>
      </w:r>
    </w:p>
    <w:p w:rsidR="00BD3227" w:rsidRDefault="00BD3227" w:rsidP="00FC10A0">
      <w:pPr>
        <w:autoSpaceDE w:val="0"/>
        <w:spacing w:after="0" w:line="360" w:lineRule="auto"/>
        <w:ind w:firstLine="709"/>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b w:val="0"/>
          <w:bCs w:val="0"/>
        </w:rPr>
      </w:pPr>
      <w:bookmarkStart w:id="24" w:name="_Toc30161242"/>
      <w:r>
        <w:rPr>
          <w:rFonts w:ascii="Times New Roman" w:hAnsi="Times New Roman"/>
        </w:rPr>
        <w:t xml:space="preserve">1.3.11 </w:t>
      </w:r>
      <w:r>
        <w:rPr>
          <w:rFonts w:ascii="Times New Roman" w:hAnsi="Times New Roman"/>
          <w:color w:val="000000"/>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24"/>
    </w:p>
    <w:p w:rsidR="00BD3227" w:rsidRDefault="00BD3227" w:rsidP="00FC10A0">
      <w:pPr>
        <w:spacing w:after="0" w:line="360" w:lineRule="auto"/>
        <w:ind w:firstLine="709"/>
        <w:jc w:val="both"/>
        <w:rPr>
          <w:rFonts w:ascii="Times New Roman" w:hAnsi="Times New Roman"/>
          <w:bCs/>
        </w:rPr>
      </w:pPr>
      <w:r>
        <w:rPr>
          <w:rFonts w:ascii="Times New Roman" w:hAnsi="Times New Roman"/>
          <w:sz w:val="28"/>
          <w:szCs w:val="28"/>
        </w:rPr>
        <w:t>Таблица 10 - Оценка расходов питьевой воды городского поселения город Чухлома.</w:t>
      </w:r>
    </w:p>
    <w:tbl>
      <w:tblPr>
        <w:tblW w:w="10975" w:type="dxa"/>
        <w:tblInd w:w="-809" w:type="dxa"/>
        <w:tblLayout w:type="fixed"/>
        <w:tblLook w:val="0000"/>
      </w:tblPr>
      <w:tblGrid>
        <w:gridCol w:w="1697"/>
        <w:gridCol w:w="825"/>
        <w:gridCol w:w="900"/>
        <w:gridCol w:w="827"/>
        <w:gridCol w:w="748"/>
        <w:gridCol w:w="750"/>
        <w:gridCol w:w="877"/>
        <w:gridCol w:w="825"/>
        <w:gridCol w:w="724"/>
        <w:gridCol w:w="950"/>
        <w:gridCol w:w="900"/>
        <w:gridCol w:w="952"/>
      </w:tblGrid>
      <w:tr w:rsidR="00BD3227" w:rsidTr="00B4489F">
        <w:trPr>
          <w:trHeight w:hRule="exact" w:val="567"/>
        </w:trPr>
        <w:tc>
          <w:tcPr>
            <w:tcW w:w="1697"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Наименование</w:t>
            </w:r>
          </w:p>
        </w:tc>
        <w:tc>
          <w:tcPr>
            <w:tcW w:w="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2020</w:t>
            </w:r>
          </w:p>
        </w:tc>
        <w:tc>
          <w:tcPr>
            <w:tcW w:w="90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2021</w:t>
            </w:r>
          </w:p>
        </w:tc>
        <w:tc>
          <w:tcPr>
            <w:tcW w:w="82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2022</w:t>
            </w:r>
          </w:p>
        </w:tc>
        <w:tc>
          <w:tcPr>
            <w:tcW w:w="74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2023</w:t>
            </w:r>
          </w:p>
        </w:tc>
        <w:tc>
          <w:tcPr>
            <w:tcW w:w="7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2024</w:t>
            </w:r>
          </w:p>
        </w:tc>
        <w:tc>
          <w:tcPr>
            <w:tcW w:w="87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2025</w:t>
            </w:r>
          </w:p>
        </w:tc>
        <w:tc>
          <w:tcPr>
            <w:tcW w:w="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2026</w:t>
            </w:r>
          </w:p>
        </w:tc>
        <w:tc>
          <w:tcPr>
            <w:tcW w:w="72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2027</w:t>
            </w:r>
          </w:p>
        </w:tc>
        <w:tc>
          <w:tcPr>
            <w:tcW w:w="9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2028</w:t>
            </w:r>
          </w:p>
        </w:tc>
        <w:tc>
          <w:tcPr>
            <w:tcW w:w="90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2029</w:t>
            </w:r>
          </w:p>
        </w:tc>
        <w:tc>
          <w:tcPr>
            <w:tcW w:w="952" w:type="dxa"/>
            <w:tcBorders>
              <w:top w:val="single" w:sz="4" w:space="0" w:color="000000"/>
              <w:left w:val="single" w:sz="4" w:space="0" w:color="000000"/>
            </w:tcBorders>
            <w:shd w:val="clear" w:color="auto" w:fill="CFE7F5"/>
            <w:vAlign w:val="center"/>
          </w:tcPr>
          <w:p w:rsidR="00BD3227" w:rsidRDefault="00BD3227" w:rsidP="00B4489F">
            <w:pPr>
              <w:spacing w:after="0" w:line="100" w:lineRule="atLeast"/>
              <w:jc w:val="center"/>
            </w:pPr>
            <w:r>
              <w:rPr>
                <w:rFonts w:ascii="Times New Roman" w:hAnsi="Times New Roman"/>
                <w:bCs/>
              </w:rPr>
              <w:t>2030</w:t>
            </w:r>
          </w:p>
        </w:tc>
      </w:tr>
      <w:tr w:rsidR="00BD3227" w:rsidTr="00B4489F">
        <w:trPr>
          <w:trHeight w:hRule="exact" w:val="567"/>
        </w:trPr>
        <w:tc>
          <w:tcPr>
            <w:tcW w:w="1697" w:type="dxa"/>
            <w:vMerge/>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tc>
        <w:tc>
          <w:tcPr>
            <w:tcW w:w="9278" w:type="dxa"/>
            <w:gridSpan w:val="11"/>
            <w:tcBorders>
              <w:top w:val="single" w:sz="4" w:space="0" w:color="000000"/>
              <w:left w:val="single" w:sz="4" w:space="0" w:color="000000"/>
            </w:tcBorders>
            <w:shd w:val="clear" w:color="auto" w:fill="CFE7F5"/>
            <w:vAlign w:val="center"/>
          </w:tcPr>
          <w:p w:rsidR="00BD3227" w:rsidRPr="00B53E06" w:rsidRDefault="00BD3227" w:rsidP="00B4489F">
            <w:pPr>
              <w:spacing w:after="0" w:line="100" w:lineRule="atLeast"/>
              <w:jc w:val="center"/>
              <w:rPr>
                <w:vertAlign w:val="superscript"/>
              </w:rPr>
            </w:pPr>
            <w:r>
              <w:rPr>
                <w:rStyle w:val="12"/>
                <w:rFonts w:ascii="Times New Roman" w:hAnsi="Times New Roman"/>
                <w:bCs/>
              </w:rPr>
              <w:t>Тыс. м</w:t>
            </w:r>
            <w:r>
              <w:rPr>
                <w:rStyle w:val="12"/>
                <w:rFonts w:ascii="Times New Roman" w:hAnsi="Times New Roman"/>
                <w:bCs/>
                <w:vertAlign w:val="superscript"/>
              </w:rPr>
              <w:t>3</w:t>
            </w:r>
          </w:p>
        </w:tc>
      </w:tr>
      <w:tr w:rsidR="00BD3227" w:rsidTr="00B4489F">
        <w:trPr>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Default="00BD3227" w:rsidP="00B4489F">
            <w:pPr>
              <w:spacing w:after="0" w:line="100" w:lineRule="atLeast"/>
              <w:rPr>
                <w:rFonts w:ascii="Times New Roman" w:hAnsi="Times New Roman"/>
              </w:rPr>
            </w:pPr>
            <w:r>
              <w:rPr>
                <w:rFonts w:ascii="Times New Roman" w:hAnsi="Times New Roman"/>
                <w:bCs/>
              </w:rPr>
              <w:t>Население</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83,73</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85,82</w:t>
            </w: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88,82</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89,71</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90,61</w:t>
            </w:r>
          </w:p>
        </w:tc>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91,52</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92,44</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93,36</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94,29</w:t>
            </w:r>
          </w:p>
        </w:tc>
        <w:tc>
          <w:tcPr>
            <w:tcW w:w="900" w:type="dxa"/>
            <w:tcBorders>
              <w:top w:val="single" w:sz="4" w:space="0" w:color="000000"/>
              <w:left w:val="single" w:sz="4" w:space="0" w:color="000000"/>
              <w:bottom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95,23</w:t>
            </w:r>
          </w:p>
        </w:tc>
        <w:tc>
          <w:tcPr>
            <w:tcW w:w="952" w:type="dxa"/>
            <w:tcBorders>
              <w:top w:val="single" w:sz="4" w:space="0" w:color="000000"/>
              <w:left w:val="single" w:sz="4" w:space="0" w:color="000000"/>
              <w:bottom w:val="single" w:sz="4" w:space="0" w:color="000000"/>
              <w:right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96,18</w:t>
            </w:r>
          </w:p>
        </w:tc>
      </w:tr>
      <w:tr w:rsidR="00BD3227" w:rsidTr="00B4489F">
        <w:trPr>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Default="00BD3227" w:rsidP="00B4489F">
            <w:pPr>
              <w:spacing w:after="0" w:line="100" w:lineRule="atLeast"/>
              <w:rPr>
                <w:rFonts w:ascii="Times New Roman" w:hAnsi="Times New Roman"/>
              </w:rPr>
            </w:pPr>
            <w:r>
              <w:rPr>
                <w:rFonts w:ascii="Times New Roman" w:hAnsi="Times New Roman"/>
                <w:bCs/>
              </w:rPr>
              <w:t>Бюджетные организации</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14,673</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14,746</w:t>
            </w: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14,82</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14,894</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14,968</w:t>
            </w:r>
          </w:p>
        </w:tc>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15,043</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15,118</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15,194</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15,27</w:t>
            </w:r>
          </w:p>
        </w:tc>
        <w:tc>
          <w:tcPr>
            <w:tcW w:w="900" w:type="dxa"/>
            <w:tcBorders>
              <w:top w:val="single" w:sz="4" w:space="0" w:color="000000"/>
              <w:left w:val="single" w:sz="4" w:space="0" w:color="000000"/>
              <w:bottom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15,346</w:t>
            </w:r>
          </w:p>
        </w:tc>
        <w:tc>
          <w:tcPr>
            <w:tcW w:w="952" w:type="dxa"/>
            <w:tcBorders>
              <w:top w:val="single" w:sz="4" w:space="0" w:color="000000"/>
              <w:left w:val="single" w:sz="4" w:space="0" w:color="000000"/>
              <w:bottom w:val="single" w:sz="4" w:space="0" w:color="000000"/>
              <w:right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15,423</w:t>
            </w:r>
          </w:p>
        </w:tc>
      </w:tr>
      <w:tr w:rsidR="00BD3227" w:rsidTr="00B4489F">
        <w:trPr>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Default="00BD3227" w:rsidP="00B4489F">
            <w:pPr>
              <w:spacing w:after="0" w:line="100" w:lineRule="atLeast"/>
              <w:rPr>
                <w:rFonts w:ascii="Times New Roman" w:hAnsi="Times New Roman"/>
              </w:rPr>
            </w:pPr>
            <w:r>
              <w:rPr>
                <w:rFonts w:ascii="Times New Roman" w:hAnsi="Times New Roman"/>
                <w:bCs/>
              </w:rPr>
              <w:t>Прочие организации</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7,367</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7,441</w:t>
            </w: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7,515</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7,59</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7,666</w:t>
            </w:r>
          </w:p>
        </w:tc>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7,743</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7,82</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7,898</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7,977</w:t>
            </w:r>
          </w:p>
        </w:tc>
        <w:tc>
          <w:tcPr>
            <w:tcW w:w="900" w:type="dxa"/>
            <w:tcBorders>
              <w:top w:val="single" w:sz="4" w:space="0" w:color="000000"/>
              <w:left w:val="single" w:sz="4" w:space="0" w:color="000000"/>
              <w:bottom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8,057</w:t>
            </w:r>
          </w:p>
        </w:tc>
        <w:tc>
          <w:tcPr>
            <w:tcW w:w="952" w:type="dxa"/>
            <w:tcBorders>
              <w:top w:val="single" w:sz="4" w:space="0" w:color="000000"/>
              <w:left w:val="single" w:sz="4" w:space="0" w:color="000000"/>
              <w:bottom w:val="single" w:sz="4" w:space="0" w:color="000000"/>
              <w:right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8,138</w:t>
            </w:r>
          </w:p>
        </w:tc>
      </w:tr>
      <w:tr w:rsidR="00BD3227" w:rsidTr="00B4489F">
        <w:trPr>
          <w:trHeight w:hRule="exact" w:val="709"/>
        </w:trPr>
        <w:tc>
          <w:tcPr>
            <w:tcW w:w="16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Default="00BD3227" w:rsidP="00B4489F">
            <w:pPr>
              <w:spacing w:after="0" w:line="100" w:lineRule="atLeast"/>
              <w:rPr>
                <w:rFonts w:ascii="Times New Roman" w:hAnsi="Times New Roman"/>
              </w:rPr>
            </w:pPr>
            <w:r>
              <w:rPr>
                <w:rFonts w:ascii="Times New Roman" w:hAnsi="Times New Roman"/>
                <w:bCs/>
              </w:rPr>
              <w:t>Потери</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12,9</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10,75</w:t>
            </w: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8,958</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7,465</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6,221</w:t>
            </w:r>
          </w:p>
        </w:tc>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5,184</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4,32</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3,6</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3</w:t>
            </w:r>
          </w:p>
        </w:tc>
        <w:tc>
          <w:tcPr>
            <w:tcW w:w="900" w:type="dxa"/>
            <w:tcBorders>
              <w:top w:val="single" w:sz="4" w:space="0" w:color="000000"/>
              <w:left w:val="single" w:sz="4" w:space="0" w:color="000000"/>
              <w:bottom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2,5</w:t>
            </w:r>
          </w:p>
        </w:tc>
        <w:tc>
          <w:tcPr>
            <w:tcW w:w="952" w:type="dxa"/>
            <w:tcBorders>
              <w:top w:val="single" w:sz="4" w:space="0" w:color="000000"/>
              <w:left w:val="single" w:sz="4" w:space="0" w:color="000000"/>
              <w:bottom w:val="single" w:sz="4" w:space="0" w:color="000000"/>
              <w:right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2,083</w:t>
            </w:r>
          </w:p>
        </w:tc>
      </w:tr>
      <w:tr w:rsidR="00BD3227" w:rsidTr="00B4489F">
        <w:trPr>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rPr>
                <w:rFonts w:ascii="Times New Roman" w:hAnsi="Times New Roman"/>
                <w:b/>
                <w:bCs/>
              </w:rPr>
            </w:pPr>
            <w:r>
              <w:rPr>
                <w:rFonts w:ascii="Times New Roman" w:hAnsi="Times New Roman"/>
                <w:b/>
                <w:bCs/>
              </w:rPr>
              <w:t>Итого:</w:t>
            </w:r>
          </w:p>
        </w:tc>
        <w:tc>
          <w:tcPr>
            <w:tcW w:w="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118,67</w:t>
            </w:r>
          </w:p>
        </w:tc>
        <w:tc>
          <w:tcPr>
            <w:tcW w:w="90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118,757</w:t>
            </w:r>
          </w:p>
        </w:tc>
        <w:tc>
          <w:tcPr>
            <w:tcW w:w="82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120,113</w:t>
            </w:r>
          </w:p>
        </w:tc>
        <w:tc>
          <w:tcPr>
            <w:tcW w:w="74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119,659</w:t>
            </w:r>
          </w:p>
        </w:tc>
        <w:tc>
          <w:tcPr>
            <w:tcW w:w="7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119,465</w:t>
            </w:r>
          </w:p>
        </w:tc>
        <w:tc>
          <w:tcPr>
            <w:tcW w:w="87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119,49</w:t>
            </w:r>
          </w:p>
        </w:tc>
        <w:tc>
          <w:tcPr>
            <w:tcW w:w="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119,698</w:t>
            </w:r>
          </w:p>
        </w:tc>
        <w:tc>
          <w:tcPr>
            <w:tcW w:w="72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120,052</w:t>
            </w:r>
          </w:p>
        </w:tc>
        <w:tc>
          <w:tcPr>
            <w:tcW w:w="9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120,537</w:t>
            </w:r>
          </w:p>
        </w:tc>
        <w:tc>
          <w:tcPr>
            <w:tcW w:w="900" w:type="dxa"/>
            <w:tcBorders>
              <w:top w:val="single" w:sz="4" w:space="0" w:color="000000"/>
              <w:left w:val="single" w:sz="4" w:space="0" w:color="000000"/>
              <w:bottom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121,133</w:t>
            </w:r>
          </w:p>
        </w:tc>
        <w:tc>
          <w:tcPr>
            <w:tcW w:w="95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121,824</w:t>
            </w:r>
          </w:p>
        </w:tc>
      </w:tr>
    </w:tbl>
    <w:p w:rsidR="00BD3227" w:rsidRDefault="00BD3227" w:rsidP="00FC10A0">
      <w:pPr>
        <w:spacing w:line="360" w:lineRule="auto"/>
        <w:ind w:firstLine="709"/>
        <w:jc w:val="both"/>
        <w:rPr>
          <w:rFonts w:ascii="Times New Roman" w:hAnsi="Times New Roman"/>
          <w:sz w:val="28"/>
          <w:szCs w:val="28"/>
        </w:rPr>
      </w:pPr>
      <w:r>
        <w:rPr>
          <w:rFonts w:ascii="Times New Roman" w:hAnsi="Times New Roman"/>
          <w:sz w:val="28"/>
          <w:szCs w:val="28"/>
        </w:rPr>
        <w:t>Водоснабжение, по населению рассчитано исходя из прогноза численности населения городского поселения города Чухлома и перспективного подключения абонентов к системе централизованного водоснабжения.</w:t>
      </w:r>
    </w:p>
    <w:p w:rsidR="00BD3227" w:rsidRDefault="00BD3227" w:rsidP="00FC10A0">
      <w:pPr>
        <w:spacing w:after="0" w:line="360" w:lineRule="auto"/>
        <w:ind w:firstLine="709"/>
        <w:jc w:val="both"/>
        <w:rPr>
          <w:rFonts w:ascii="Times New Roman" w:hAnsi="Times New Roman"/>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25" w:name="_Toc30161243"/>
      <w:r>
        <w:rPr>
          <w:rFonts w:ascii="Times New Roman" w:hAnsi="Times New Roman"/>
        </w:rPr>
        <w:t>1.3.12 Сведения о фактических и планируемых потерях горячей, питьевой, технической воды при её транспортировке.</w:t>
      </w:r>
      <w:bookmarkEnd w:id="25"/>
      <w:r>
        <w:rPr>
          <w:rFonts w:ascii="Times New Roman" w:hAnsi="Times New Roman"/>
        </w:rPr>
        <w:t xml:space="preserve"> </w:t>
      </w:r>
    </w:p>
    <w:p w:rsidR="00BD3227" w:rsidRPr="00DE78E5" w:rsidRDefault="00BD3227" w:rsidP="00FC10A0">
      <w:pPr>
        <w:pStyle w:val="BodyText"/>
        <w:spacing w:line="360" w:lineRule="auto"/>
        <w:ind w:firstLine="709"/>
        <w:jc w:val="both"/>
        <w:rPr>
          <w:rFonts w:ascii="Times New Roman" w:hAnsi="Times New Roman"/>
          <w:sz w:val="28"/>
          <w:szCs w:val="28"/>
        </w:rPr>
      </w:pPr>
      <w:r>
        <w:rPr>
          <w:rFonts w:ascii="Times New Roman" w:hAnsi="Times New Roman"/>
          <w:sz w:val="28"/>
          <w:szCs w:val="28"/>
        </w:rPr>
        <w:t>За 20</w:t>
      </w:r>
      <w:r w:rsidRPr="00DE78E5">
        <w:rPr>
          <w:rFonts w:ascii="Times New Roman" w:hAnsi="Times New Roman"/>
          <w:sz w:val="28"/>
          <w:szCs w:val="28"/>
        </w:rPr>
        <w:t>20 год потери воды составили 12,9 тыс.куб.м/год. При выполнении всех мероприятий по замене водопровода, на расчетный срок потери будут  составлять 2,08 тыс.куб.м/год.</w:t>
      </w:r>
    </w:p>
    <w:p w:rsidR="00BD3227" w:rsidRPr="001810BC" w:rsidRDefault="00BD3227" w:rsidP="00FC10A0">
      <w:pPr>
        <w:pStyle w:val="BodyText"/>
        <w:spacing w:line="360" w:lineRule="auto"/>
        <w:ind w:firstLine="709"/>
        <w:jc w:val="both"/>
        <w:rPr>
          <w:rStyle w:val="12"/>
          <w:rFonts w:ascii="Times New Roman" w:hAnsi="Times New Roman"/>
          <w:sz w:val="28"/>
          <w:szCs w:val="28"/>
        </w:rPr>
      </w:pPr>
      <w:r w:rsidRPr="00DE78E5">
        <w:rPr>
          <w:rFonts w:ascii="Times New Roman" w:hAnsi="Times New Roman"/>
          <w:sz w:val="28"/>
          <w:szCs w:val="28"/>
        </w:rP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BD3227" w:rsidRDefault="00BD3227" w:rsidP="00FC10A0">
      <w:pPr>
        <w:pStyle w:val="BodyText"/>
        <w:spacing w:line="360" w:lineRule="auto"/>
        <w:ind w:firstLine="709"/>
        <w:jc w:val="both"/>
        <w:rPr>
          <w:rStyle w:val="12"/>
          <w:rFonts w:ascii="Times New Roman" w:hAnsi="Times New Roman"/>
          <w:sz w:val="28"/>
          <w:szCs w:val="28"/>
        </w:rPr>
      </w:pPr>
    </w:p>
    <w:p w:rsidR="00BD3227" w:rsidRDefault="00BD3227" w:rsidP="00FC10A0">
      <w:pPr>
        <w:pStyle w:val="BodyText"/>
        <w:spacing w:line="360" w:lineRule="auto"/>
        <w:ind w:firstLine="709"/>
        <w:jc w:val="both"/>
        <w:rPr>
          <w:rStyle w:val="12"/>
          <w:rFonts w:ascii="Times New Roman" w:hAnsi="Times New Roman"/>
          <w:sz w:val="28"/>
          <w:szCs w:val="28"/>
        </w:rPr>
      </w:pPr>
      <w:r>
        <w:rPr>
          <w:rStyle w:val="12"/>
          <w:rFonts w:ascii="Times New Roman" w:hAnsi="Times New Roman"/>
          <w:sz w:val="28"/>
          <w:szCs w:val="28"/>
        </w:rPr>
        <w:t>Таблица 11</w:t>
      </w:r>
    </w:p>
    <w:tbl>
      <w:tblPr>
        <w:tblW w:w="10800" w:type="dxa"/>
        <w:tblInd w:w="-531" w:type="dxa"/>
        <w:tblLayout w:type="fixed"/>
        <w:tblCellMar>
          <w:left w:w="0" w:type="dxa"/>
          <w:right w:w="0" w:type="dxa"/>
        </w:tblCellMar>
        <w:tblLook w:val="0000"/>
      </w:tblPr>
      <w:tblGrid>
        <w:gridCol w:w="3226"/>
        <w:gridCol w:w="1068"/>
        <w:gridCol w:w="910"/>
        <w:gridCol w:w="1227"/>
        <w:gridCol w:w="977"/>
        <w:gridCol w:w="1114"/>
        <w:gridCol w:w="1159"/>
        <w:gridCol w:w="1119"/>
      </w:tblGrid>
      <w:tr w:rsidR="00BD3227" w:rsidRPr="00FE240B" w:rsidTr="00B4489F">
        <w:trPr>
          <w:trHeight w:val="20"/>
        </w:trPr>
        <w:tc>
          <w:tcPr>
            <w:tcW w:w="3226"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7"/>
              <w:jc w:val="center"/>
              <w:rPr>
                <w:rFonts w:ascii="Times New Roman" w:hAnsi="Times New Roman"/>
                <w:sz w:val="24"/>
                <w:szCs w:val="24"/>
              </w:rPr>
            </w:pPr>
            <w:r w:rsidRPr="00FE240B">
              <w:rPr>
                <w:rFonts w:ascii="Times New Roman" w:hAnsi="Times New Roman"/>
                <w:sz w:val="24"/>
                <w:szCs w:val="24"/>
              </w:rPr>
              <w:t>Наименование показателей</w:t>
            </w:r>
          </w:p>
        </w:tc>
        <w:tc>
          <w:tcPr>
            <w:tcW w:w="1068"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7"/>
              <w:jc w:val="center"/>
              <w:rPr>
                <w:rFonts w:ascii="Times New Roman" w:hAnsi="Times New Roman"/>
                <w:sz w:val="24"/>
                <w:szCs w:val="24"/>
              </w:rPr>
            </w:pPr>
            <w:r w:rsidRPr="00FE240B">
              <w:rPr>
                <w:rFonts w:ascii="Times New Roman" w:hAnsi="Times New Roman"/>
                <w:sz w:val="24"/>
                <w:szCs w:val="24"/>
              </w:rPr>
              <w:t>2020 г.</w:t>
            </w:r>
          </w:p>
        </w:tc>
        <w:tc>
          <w:tcPr>
            <w:tcW w:w="910"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7"/>
              <w:jc w:val="center"/>
              <w:rPr>
                <w:rFonts w:ascii="Times New Roman" w:hAnsi="Times New Roman"/>
                <w:sz w:val="24"/>
                <w:szCs w:val="24"/>
              </w:rPr>
            </w:pPr>
            <w:r w:rsidRPr="00FE240B">
              <w:rPr>
                <w:rFonts w:ascii="Times New Roman" w:hAnsi="Times New Roman"/>
                <w:sz w:val="24"/>
                <w:szCs w:val="24"/>
              </w:rPr>
              <w:t>2021 г.</w:t>
            </w:r>
          </w:p>
        </w:tc>
        <w:tc>
          <w:tcPr>
            <w:tcW w:w="1227"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7"/>
              <w:jc w:val="center"/>
              <w:rPr>
                <w:rFonts w:ascii="Times New Roman" w:hAnsi="Times New Roman"/>
                <w:sz w:val="24"/>
                <w:szCs w:val="24"/>
              </w:rPr>
            </w:pPr>
            <w:r w:rsidRPr="00FE240B">
              <w:rPr>
                <w:rFonts w:ascii="Times New Roman" w:hAnsi="Times New Roman"/>
                <w:sz w:val="24"/>
                <w:szCs w:val="24"/>
              </w:rPr>
              <w:t>2022 г.</w:t>
            </w:r>
          </w:p>
        </w:tc>
        <w:tc>
          <w:tcPr>
            <w:tcW w:w="977"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7"/>
              <w:jc w:val="center"/>
              <w:rPr>
                <w:rFonts w:ascii="Times New Roman" w:hAnsi="Times New Roman"/>
                <w:sz w:val="24"/>
                <w:szCs w:val="24"/>
              </w:rPr>
            </w:pPr>
            <w:r w:rsidRPr="00FE240B">
              <w:rPr>
                <w:rFonts w:ascii="Times New Roman" w:hAnsi="Times New Roman"/>
                <w:sz w:val="24"/>
                <w:szCs w:val="24"/>
              </w:rPr>
              <w:t>2023 г.</w:t>
            </w:r>
          </w:p>
        </w:tc>
        <w:tc>
          <w:tcPr>
            <w:tcW w:w="1114"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7"/>
              <w:jc w:val="center"/>
              <w:rPr>
                <w:rFonts w:ascii="Times New Roman" w:hAnsi="Times New Roman"/>
                <w:sz w:val="24"/>
                <w:szCs w:val="24"/>
              </w:rPr>
            </w:pPr>
            <w:r w:rsidRPr="00FE240B">
              <w:rPr>
                <w:rFonts w:ascii="Times New Roman" w:hAnsi="Times New Roman"/>
                <w:sz w:val="24"/>
                <w:szCs w:val="24"/>
              </w:rPr>
              <w:t>2024 г.</w:t>
            </w:r>
          </w:p>
        </w:tc>
        <w:tc>
          <w:tcPr>
            <w:tcW w:w="1159"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7"/>
              <w:jc w:val="center"/>
              <w:rPr>
                <w:rFonts w:ascii="Times New Roman" w:hAnsi="Times New Roman"/>
                <w:sz w:val="24"/>
                <w:szCs w:val="24"/>
              </w:rPr>
            </w:pPr>
            <w:r w:rsidRPr="00FE240B">
              <w:rPr>
                <w:rFonts w:ascii="Times New Roman" w:hAnsi="Times New Roman"/>
                <w:sz w:val="24"/>
                <w:szCs w:val="24"/>
              </w:rPr>
              <w:t>2025 г.</w:t>
            </w:r>
          </w:p>
        </w:tc>
        <w:tc>
          <w:tcPr>
            <w:tcW w:w="111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FE240B" w:rsidRDefault="00BD3227" w:rsidP="00B4489F">
            <w:pPr>
              <w:pStyle w:val="17"/>
              <w:jc w:val="center"/>
              <w:rPr>
                <w:rFonts w:ascii="Times New Roman" w:hAnsi="Times New Roman"/>
                <w:sz w:val="24"/>
                <w:szCs w:val="24"/>
              </w:rPr>
            </w:pPr>
            <w:r w:rsidRPr="00FE240B">
              <w:rPr>
                <w:rStyle w:val="12"/>
                <w:rFonts w:ascii="Times New Roman" w:hAnsi="Times New Roman"/>
                <w:sz w:val="24"/>
                <w:szCs w:val="24"/>
              </w:rPr>
              <w:t>2030г.</w:t>
            </w:r>
          </w:p>
        </w:tc>
      </w:tr>
      <w:tr w:rsidR="00BD3227" w:rsidRPr="00FE240B" w:rsidTr="00B4489F">
        <w:trPr>
          <w:trHeight w:val="20"/>
        </w:trPr>
        <w:tc>
          <w:tcPr>
            <w:tcW w:w="3226" w:type="dxa"/>
            <w:tcBorders>
              <w:top w:val="single" w:sz="4" w:space="0" w:color="000000"/>
              <w:left w:val="single" w:sz="4" w:space="0" w:color="000000"/>
              <w:bottom w:val="single" w:sz="4" w:space="0" w:color="000000"/>
            </w:tcBorders>
            <w:vAlign w:val="center"/>
          </w:tcPr>
          <w:p w:rsidR="00BD3227" w:rsidRPr="00FE240B" w:rsidRDefault="00BD3227" w:rsidP="00B4489F">
            <w:pPr>
              <w:pStyle w:val="17"/>
              <w:jc w:val="center"/>
              <w:rPr>
                <w:rFonts w:ascii="Times New Roman" w:hAnsi="Times New Roman"/>
                <w:sz w:val="24"/>
                <w:szCs w:val="24"/>
              </w:rPr>
            </w:pPr>
            <w:r w:rsidRPr="00FE240B">
              <w:rPr>
                <w:rStyle w:val="12"/>
                <w:rFonts w:ascii="Times New Roman" w:hAnsi="Times New Roman"/>
                <w:sz w:val="24"/>
                <w:szCs w:val="24"/>
              </w:rPr>
              <w:t>Объем потерь питьевой воды (тыс. м</w:t>
            </w:r>
            <w:r w:rsidRPr="00FE240B">
              <w:rPr>
                <w:rStyle w:val="12"/>
                <w:rFonts w:ascii="Times New Roman" w:hAnsi="Times New Roman"/>
                <w:position w:val="12"/>
                <w:sz w:val="24"/>
                <w:szCs w:val="24"/>
              </w:rPr>
              <w:t>3</w:t>
            </w:r>
            <w:r w:rsidRPr="00FE240B">
              <w:rPr>
                <w:rStyle w:val="12"/>
                <w:rFonts w:ascii="Times New Roman" w:hAnsi="Times New Roman"/>
                <w:sz w:val="24"/>
                <w:szCs w:val="24"/>
              </w:rPr>
              <w:t>)</w:t>
            </w:r>
          </w:p>
        </w:tc>
        <w:tc>
          <w:tcPr>
            <w:tcW w:w="1068"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12,9</w:t>
            </w:r>
          </w:p>
        </w:tc>
        <w:tc>
          <w:tcPr>
            <w:tcW w:w="910"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10,75</w:t>
            </w:r>
          </w:p>
        </w:tc>
        <w:tc>
          <w:tcPr>
            <w:tcW w:w="122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8,958</w:t>
            </w:r>
          </w:p>
        </w:tc>
        <w:tc>
          <w:tcPr>
            <w:tcW w:w="97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7,465</w:t>
            </w:r>
          </w:p>
        </w:tc>
        <w:tc>
          <w:tcPr>
            <w:tcW w:w="1114"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6,221</w:t>
            </w:r>
          </w:p>
        </w:tc>
        <w:tc>
          <w:tcPr>
            <w:tcW w:w="1159"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5,184</w:t>
            </w:r>
          </w:p>
        </w:tc>
        <w:tc>
          <w:tcPr>
            <w:tcW w:w="1119" w:type="dxa"/>
            <w:tcBorders>
              <w:top w:val="single" w:sz="4" w:space="0" w:color="000000"/>
              <w:left w:val="single" w:sz="4" w:space="0" w:color="000000"/>
              <w:bottom w:val="single" w:sz="4" w:space="0" w:color="000000"/>
              <w:right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2,083</w:t>
            </w:r>
          </w:p>
        </w:tc>
      </w:tr>
      <w:tr w:rsidR="00BD3227" w:rsidRPr="00FE240B" w:rsidTr="00B4489F">
        <w:trPr>
          <w:trHeight w:val="20"/>
        </w:trPr>
        <w:tc>
          <w:tcPr>
            <w:tcW w:w="3226" w:type="dxa"/>
            <w:tcBorders>
              <w:top w:val="single" w:sz="4" w:space="0" w:color="000000"/>
              <w:left w:val="single" w:sz="4" w:space="0" w:color="000000"/>
              <w:bottom w:val="single" w:sz="4" w:space="0" w:color="000000"/>
            </w:tcBorders>
            <w:vAlign w:val="center"/>
          </w:tcPr>
          <w:p w:rsidR="00BD3227" w:rsidRPr="00FE240B" w:rsidRDefault="00BD3227" w:rsidP="00B4489F">
            <w:pPr>
              <w:pStyle w:val="17"/>
              <w:jc w:val="center"/>
              <w:rPr>
                <w:rFonts w:ascii="Times New Roman" w:hAnsi="Times New Roman"/>
                <w:sz w:val="24"/>
                <w:szCs w:val="24"/>
              </w:rPr>
            </w:pPr>
            <w:r w:rsidRPr="00FE240B">
              <w:rPr>
                <w:rStyle w:val="12"/>
                <w:rFonts w:ascii="Times New Roman" w:hAnsi="Times New Roman"/>
                <w:sz w:val="24"/>
                <w:szCs w:val="24"/>
              </w:rPr>
              <w:t>Объем отпуска в сеть питьевой воды (тыс.</w:t>
            </w:r>
            <w:r w:rsidRPr="00FE240B">
              <w:rPr>
                <w:rStyle w:val="12"/>
                <w:rFonts w:ascii="Times New Roman" w:hAnsi="Times New Roman"/>
                <w:spacing w:val="-1"/>
                <w:sz w:val="24"/>
                <w:szCs w:val="24"/>
              </w:rPr>
              <w:t xml:space="preserve"> </w:t>
            </w:r>
            <w:r w:rsidRPr="00FE240B">
              <w:rPr>
                <w:rStyle w:val="12"/>
                <w:rFonts w:ascii="Times New Roman" w:hAnsi="Times New Roman"/>
                <w:sz w:val="24"/>
                <w:szCs w:val="24"/>
              </w:rPr>
              <w:t>м</w:t>
            </w:r>
            <w:r w:rsidRPr="00FE240B">
              <w:rPr>
                <w:rStyle w:val="12"/>
                <w:rFonts w:ascii="Times New Roman" w:hAnsi="Times New Roman"/>
                <w:position w:val="12"/>
                <w:sz w:val="24"/>
                <w:szCs w:val="24"/>
              </w:rPr>
              <w:t>3</w:t>
            </w:r>
            <w:r w:rsidRPr="00FE240B">
              <w:rPr>
                <w:rStyle w:val="12"/>
                <w:rFonts w:ascii="Times New Roman" w:hAnsi="Times New Roman"/>
                <w:sz w:val="24"/>
                <w:szCs w:val="24"/>
              </w:rPr>
              <w:t>)</w:t>
            </w:r>
          </w:p>
        </w:tc>
        <w:tc>
          <w:tcPr>
            <w:tcW w:w="1068"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117,7</w:t>
            </w:r>
          </w:p>
        </w:tc>
        <w:tc>
          <w:tcPr>
            <w:tcW w:w="910"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118,757</w:t>
            </w:r>
          </w:p>
        </w:tc>
        <w:tc>
          <w:tcPr>
            <w:tcW w:w="122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120,113</w:t>
            </w:r>
          </w:p>
        </w:tc>
        <w:tc>
          <w:tcPr>
            <w:tcW w:w="97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119,659</w:t>
            </w:r>
          </w:p>
        </w:tc>
        <w:tc>
          <w:tcPr>
            <w:tcW w:w="1114"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119,465</w:t>
            </w:r>
          </w:p>
        </w:tc>
        <w:tc>
          <w:tcPr>
            <w:tcW w:w="1159"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119,49</w:t>
            </w:r>
          </w:p>
        </w:tc>
        <w:tc>
          <w:tcPr>
            <w:tcW w:w="1119" w:type="dxa"/>
            <w:tcBorders>
              <w:top w:val="single" w:sz="4" w:space="0" w:color="000000"/>
              <w:left w:val="single" w:sz="4" w:space="0" w:color="000000"/>
              <w:bottom w:val="single" w:sz="4" w:space="0" w:color="000000"/>
              <w:right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121,824</w:t>
            </w:r>
          </w:p>
        </w:tc>
      </w:tr>
      <w:tr w:rsidR="00BD3227" w:rsidRPr="00FE240B" w:rsidTr="00B4489F">
        <w:trPr>
          <w:trHeight w:val="20"/>
        </w:trPr>
        <w:tc>
          <w:tcPr>
            <w:tcW w:w="3226"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Объем потерь питьевой воды (%)</w:t>
            </w:r>
          </w:p>
        </w:tc>
        <w:tc>
          <w:tcPr>
            <w:tcW w:w="1068"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10,96</w:t>
            </w:r>
          </w:p>
        </w:tc>
        <w:tc>
          <w:tcPr>
            <w:tcW w:w="910"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9,05</w:t>
            </w:r>
          </w:p>
        </w:tc>
        <w:tc>
          <w:tcPr>
            <w:tcW w:w="122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7,46</w:t>
            </w:r>
          </w:p>
        </w:tc>
        <w:tc>
          <w:tcPr>
            <w:tcW w:w="97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6,24</w:t>
            </w:r>
          </w:p>
        </w:tc>
        <w:tc>
          <w:tcPr>
            <w:tcW w:w="1114"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5,21</w:t>
            </w:r>
          </w:p>
        </w:tc>
        <w:tc>
          <w:tcPr>
            <w:tcW w:w="1159"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4,34</w:t>
            </w:r>
          </w:p>
        </w:tc>
        <w:tc>
          <w:tcPr>
            <w:tcW w:w="1119" w:type="dxa"/>
            <w:tcBorders>
              <w:top w:val="single" w:sz="4" w:space="0" w:color="000000"/>
              <w:left w:val="single" w:sz="4" w:space="0" w:color="000000"/>
              <w:bottom w:val="single" w:sz="4" w:space="0" w:color="000000"/>
              <w:right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1,71</w:t>
            </w:r>
          </w:p>
        </w:tc>
      </w:tr>
    </w:tbl>
    <w:p w:rsidR="00BD3227" w:rsidRDefault="00BD3227" w:rsidP="00FC10A0">
      <w:pPr>
        <w:pStyle w:val="BodyText"/>
        <w:spacing w:line="360" w:lineRule="auto"/>
        <w:ind w:firstLine="709"/>
        <w:jc w:val="both"/>
        <w:rPr>
          <w:rFonts w:ascii="Times New Roman" w:hAnsi="Times New Roman"/>
          <w:sz w:val="24"/>
          <w:szCs w:val="24"/>
        </w:rPr>
      </w:pPr>
    </w:p>
    <w:p w:rsidR="00BD3227" w:rsidRDefault="00BD3227" w:rsidP="00FC10A0">
      <w:pPr>
        <w:pStyle w:val="17"/>
        <w:spacing w:line="360" w:lineRule="auto"/>
        <w:ind w:firstLine="708"/>
        <w:jc w:val="both"/>
        <w:rPr>
          <w:rFonts w:ascii="Times New Roman" w:hAnsi="Times New Roman"/>
          <w:bCs/>
          <w:sz w:val="28"/>
          <w:szCs w:val="28"/>
        </w:rPr>
      </w:pPr>
      <w:r w:rsidRPr="001660E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68.75pt;height:25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">
            <v:imagedata r:id="rId12" o:title=""/>
            <o:lock v:ext="edit" aspectratio="f"/>
          </v:shape>
        </w:pict>
      </w:r>
    </w:p>
    <w:p w:rsidR="00BD3227" w:rsidRDefault="00BD3227" w:rsidP="00FC10A0">
      <w:pPr>
        <w:pStyle w:val="17"/>
        <w:spacing w:line="360" w:lineRule="auto"/>
        <w:ind w:firstLine="708"/>
        <w:jc w:val="both"/>
      </w:pPr>
      <w:r>
        <w:rPr>
          <w:rFonts w:ascii="Times New Roman" w:hAnsi="Times New Roman"/>
          <w:bCs/>
          <w:sz w:val="28"/>
          <w:szCs w:val="28"/>
        </w:rPr>
        <w:t>Рисунок 1-  Планируемые потери воды.</w:t>
      </w:r>
    </w:p>
    <w:p w:rsidR="00BD3227" w:rsidRDefault="00BD3227" w:rsidP="00FC10A0">
      <w:pPr>
        <w:pStyle w:val="17"/>
        <w:spacing w:line="360" w:lineRule="auto"/>
        <w:ind w:firstLine="708"/>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26" w:name="_Toc30161244"/>
      <w:r>
        <w:rPr>
          <w:rStyle w:val="12"/>
          <w:rFonts w:ascii="Times New Roman" w:hAnsi="Times New Roman"/>
          <w:color w:val="000000"/>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6"/>
    </w:p>
    <w:p w:rsidR="00BD3227" w:rsidRDefault="00BD3227" w:rsidP="00FC10A0">
      <w:pPr>
        <w:spacing w:after="0" w:line="360" w:lineRule="auto"/>
        <w:ind w:firstLine="709"/>
        <w:jc w:val="both"/>
        <w:rPr>
          <w:rFonts w:ascii="Times New Roman" w:hAnsi="Times New Roman"/>
          <w:sz w:val="24"/>
          <w:szCs w:val="24"/>
        </w:rPr>
      </w:pPr>
      <w:r>
        <w:rPr>
          <w:rFonts w:ascii="Times New Roman" w:hAnsi="Times New Roman"/>
          <w:bCs/>
          <w:sz w:val="28"/>
          <w:szCs w:val="28"/>
        </w:rPr>
        <w:t>Таблица 12 – Перспективный  баланс водопотребления питьевой воды на 2030 год.</w:t>
      </w:r>
    </w:p>
    <w:tbl>
      <w:tblPr>
        <w:tblW w:w="0" w:type="auto"/>
        <w:tblInd w:w="109" w:type="dxa"/>
        <w:tblLayout w:type="fixed"/>
        <w:tblLook w:val="0000"/>
      </w:tblPr>
      <w:tblGrid>
        <w:gridCol w:w="4563"/>
        <w:gridCol w:w="2336"/>
        <w:gridCol w:w="2766"/>
      </w:tblGrid>
      <w:tr w:rsidR="00BD3227" w:rsidTr="00B4489F">
        <w:tc>
          <w:tcPr>
            <w:tcW w:w="4563"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Наименование показателей</w:t>
            </w:r>
          </w:p>
        </w:tc>
        <w:tc>
          <w:tcPr>
            <w:tcW w:w="2336"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Ед. изм.</w:t>
            </w:r>
          </w:p>
        </w:tc>
        <w:tc>
          <w:tcPr>
            <w:tcW w:w="2766"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pPr>
            <w:r>
              <w:rPr>
                <w:rFonts w:ascii="Times New Roman" w:hAnsi="Times New Roman"/>
                <w:sz w:val="24"/>
                <w:szCs w:val="24"/>
              </w:rPr>
              <w:t>Объем</w:t>
            </w:r>
          </w:p>
        </w:tc>
      </w:tr>
      <w:tr w:rsidR="00BD3227" w:rsidTr="00B4489F">
        <w:trPr>
          <w:trHeight w:val="132"/>
        </w:trPr>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Подъем</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121,824</w:t>
            </w:r>
          </w:p>
        </w:tc>
      </w:tr>
      <w:tr w:rsidR="00BD3227" w:rsidTr="00B4489F">
        <w:trPr>
          <w:trHeight w:val="70"/>
        </w:trPr>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Покупная вода</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Потери</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 / %</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2,083</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Реализация услуг, в т.ч.</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119,741</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население</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96,18</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бюджетные организации, в т.ч.</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15,423</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прочие потребители</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8,138</w:t>
            </w:r>
          </w:p>
        </w:tc>
      </w:tr>
    </w:tbl>
    <w:p w:rsidR="00BD3227" w:rsidRDefault="00BD3227" w:rsidP="00FC10A0">
      <w:pPr>
        <w:spacing w:after="0" w:line="100" w:lineRule="atLeast"/>
        <w:jc w:val="center"/>
        <w:rPr>
          <w:rFonts w:ascii="Times New Roman" w:hAnsi="Times New Roman"/>
          <w:bCs/>
          <w:sz w:val="28"/>
          <w:szCs w:val="28"/>
        </w:rPr>
      </w:pPr>
    </w:p>
    <w:p w:rsidR="00BD3227" w:rsidRDefault="00BD3227" w:rsidP="00FC10A0">
      <w:pPr>
        <w:spacing w:after="0" w:line="360" w:lineRule="auto"/>
        <w:ind w:firstLine="708"/>
        <w:jc w:val="both"/>
        <w:rPr>
          <w:rFonts w:ascii="Times New Roman" w:hAnsi="Times New Roman"/>
          <w:bCs/>
          <w:sz w:val="28"/>
          <w:szCs w:val="28"/>
        </w:rPr>
      </w:pPr>
      <w:r>
        <w:rPr>
          <w:rFonts w:ascii="Times New Roman" w:hAnsi="Times New Roman"/>
          <w:bCs/>
          <w:color w:val="000000"/>
          <w:sz w:val="28"/>
          <w:szCs w:val="28"/>
        </w:rPr>
        <w:t>Перспективный баланс рассчитан исходя из численности населения и нормы потребления воды – 150 л/чел в сутки.</w:t>
      </w:r>
    </w:p>
    <w:p w:rsidR="00BD3227" w:rsidRDefault="00BD3227" w:rsidP="00FC10A0">
      <w:pPr>
        <w:spacing w:after="0" w:line="360" w:lineRule="auto"/>
        <w:jc w:val="center"/>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27" w:name="_Toc30161245"/>
      <w:r>
        <w:rPr>
          <w:rFonts w:ascii="Times New Roman" w:hAnsi="Times New Roman"/>
        </w:rPr>
        <w:t xml:space="preserve">1.3.14 </w:t>
      </w:r>
      <w:r>
        <w:rPr>
          <w:rFonts w:ascii="Times New Roman" w:hAnsi="Times New Roman"/>
          <w:color w:val="000000"/>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bookmarkEnd w:id="27"/>
    </w:p>
    <w:p w:rsidR="00BD3227" w:rsidRDefault="00BD3227" w:rsidP="00FC10A0">
      <w:pPr>
        <w:spacing w:after="0" w:line="360" w:lineRule="auto"/>
        <w:ind w:firstLine="709"/>
        <w:jc w:val="both"/>
        <w:rPr>
          <w:rStyle w:val="12"/>
          <w:rFonts w:ascii="Times New Roman" w:hAnsi="Times New Roman"/>
          <w:bCs/>
          <w:spacing w:val="2"/>
          <w:sz w:val="28"/>
          <w:szCs w:val="28"/>
        </w:rPr>
      </w:pPr>
      <w:r>
        <w:rPr>
          <w:rFonts w:ascii="Times New Roman" w:hAnsi="Times New Roman"/>
          <w:bCs/>
          <w:sz w:val="28"/>
          <w:szCs w:val="28"/>
        </w:rPr>
        <w:t xml:space="preserve">В </w:t>
      </w:r>
      <w:r>
        <w:rPr>
          <w:rFonts w:ascii="Times New Roman" w:hAnsi="Times New Roman"/>
          <w:sz w:val="28"/>
          <w:szCs w:val="28"/>
        </w:rPr>
        <w:t>городском поселении город Чухлома</w:t>
      </w:r>
      <w:r>
        <w:rPr>
          <w:rFonts w:ascii="Times New Roman" w:hAnsi="Times New Roman"/>
          <w:bCs/>
          <w:sz w:val="28"/>
          <w:szCs w:val="28"/>
        </w:rPr>
        <w:t xml:space="preserve"> существует одна технологическая зона. Основными источниками водоснабжения являются семь артезианских скважин.</w:t>
      </w:r>
    </w:p>
    <w:p w:rsidR="00BD3227" w:rsidRDefault="00BD3227" w:rsidP="00FC10A0">
      <w:pPr>
        <w:shd w:val="clear" w:color="auto" w:fill="FFFFFF"/>
        <w:spacing w:after="0" w:line="360" w:lineRule="auto"/>
        <w:ind w:firstLine="709"/>
        <w:jc w:val="both"/>
        <w:rPr>
          <w:rStyle w:val="12"/>
          <w:rFonts w:ascii="Times New Roman" w:hAnsi="Times New Roman"/>
          <w:bCs/>
          <w:sz w:val="28"/>
          <w:szCs w:val="28"/>
        </w:rPr>
      </w:pPr>
      <w:r>
        <w:rPr>
          <w:rStyle w:val="12"/>
          <w:rFonts w:ascii="Times New Roman" w:hAnsi="Times New Roman"/>
          <w:bCs/>
          <w:spacing w:val="2"/>
          <w:sz w:val="28"/>
          <w:szCs w:val="28"/>
        </w:rPr>
        <w:t>Установленная производительность водозабора будет составляет 1680 м</w:t>
      </w:r>
      <w:r>
        <w:rPr>
          <w:rStyle w:val="12"/>
          <w:rFonts w:ascii="Times New Roman" w:hAnsi="Times New Roman"/>
          <w:bCs/>
          <w:spacing w:val="2"/>
          <w:sz w:val="28"/>
          <w:szCs w:val="28"/>
          <w:vertAlign w:val="superscript"/>
        </w:rPr>
        <w:t>3</w:t>
      </w:r>
      <w:r>
        <w:rPr>
          <w:rStyle w:val="12"/>
          <w:rFonts w:ascii="Times New Roman" w:hAnsi="Times New Roman"/>
          <w:bCs/>
          <w:spacing w:val="2"/>
          <w:sz w:val="28"/>
          <w:szCs w:val="28"/>
        </w:rPr>
        <w:t>/сут. Среднесуточный объем потребляемой воды составляет 328,06 м</w:t>
      </w:r>
      <w:r>
        <w:rPr>
          <w:rStyle w:val="12"/>
          <w:rFonts w:ascii="Times New Roman" w:hAnsi="Times New Roman"/>
          <w:bCs/>
          <w:spacing w:val="2"/>
          <w:sz w:val="28"/>
          <w:szCs w:val="28"/>
          <w:vertAlign w:val="superscript"/>
        </w:rPr>
        <w:t>3</w:t>
      </w:r>
      <w:r>
        <w:rPr>
          <w:rStyle w:val="12"/>
          <w:rFonts w:ascii="Times New Roman" w:hAnsi="Times New Roman"/>
          <w:bCs/>
          <w:spacing w:val="2"/>
          <w:sz w:val="28"/>
          <w:szCs w:val="28"/>
        </w:rPr>
        <w:t>/сут. В связи с этим можно сделать вывод, что скважина работает на 18% установленной мощности, резерв производственных мощностей 1351,94 м</w:t>
      </w:r>
      <w:r>
        <w:rPr>
          <w:rStyle w:val="12"/>
          <w:rFonts w:ascii="Times New Roman" w:hAnsi="Times New Roman"/>
          <w:bCs/>
          <w:spacing w:val="2"/>
          <w:sz w:val="28"/>
          <w:szCs w:val="28"/>
          <w:vertAlign w:val="superscript"/>
        </w:rPr>
        <w:t>3</w:t>
      </w:r>
      <w:r>
        <w:rPr>
          <w:rStyle w:val="12"/>
          <w:rFonts w:ascii="Times New Roman" w:hAnsi="Times New Roman"/>
          <w:bCs/>
          <w:spacing w:val="2"/>
          <w:sz w:val="28"/>
          <w:szCs w:val="28"/>
        </w:rPr>
        <w:t>/сут.</w:t>
      </w:r>
    </w:p>
    <w:p w:rsidR="00BD3227" w:rsidRDefault="00BD3227" w:rsidP="00FC10A0">
      <w:pPr>
        <w:shd w:val="clear" w:color="auto" w:fill="FFFFFF"/>
        <w:spacing w:after="0" w:line="360" w:lineRule="auto"/>
        <w:ind w:firstLine="709"/>
        <w:jc w:val="both"/>
        <w:rPr>
          <w:rStyle w:val="12"/>
          <w:rFonts w:ascii="Times New Roman" w:hAnsi="Times New Roman"/>
          <w:bCs/>
          <w:sz w:val="28"/>
          <w:szCs w:val="28"/>
        </w:rPr>
      </w:pPr>
    </w:p>
    <w:p w:rsidR="00BD3227" w:rsidRPr="0060084C" w:rsidRDefault="00BD3227" w:rsidP="00FC10A0">
      <w:pPr>
        <w:shd w:val="clear" w:color="auto" w:fill="FFFFFF"/>
        <w:spacing w:after="0" w:line="360" w:lineRule="auto"/>
        <w:ind w:firstLine="709"/>
        <w:jc w:val="both"/>
        <w:rPr>
          <w:rFonts w:ascii="Times New Roman" w:hAnsi="Times New Roman"/>
          <w:bCs/>
          <w:sz w:val="28"/>
          <w:szCs w:val="28"/>
        </w:rPr>
      </w:pPr>
      <w:r>
        <w:rPr>
          <w:rFonts w:ascii="Times New Roman" w:hAnsi="Times New Roman"/>
          <w:bCs/>
          <w:sz w:val="28"/>
          <w:szCs w:val="28"/>
        </w:rPr>
        <w:t>Таблица 13.</w:t>
      </w:r>
    </w:p>
    <w:tbl>
      <w:tblPr>
        <w:tblW w:w="0" w:type="auto"/>
        <w:tblInd w:w="93" w:type="dxa"/>
        <w:tblLayout w:type="fixed"/>
        <w:tblLook w:val="0000"/>
      </w:tblPr>
      <w:tblGrid>
        <w:gridCol w:w="1493"/>
        <w:gridCol w:w="1293"/>
        <w:gridCol w:w="1585"/>
        <w:gridCol w:w="1372"/>
        <w:gridCol w:w="1371"/>
        <w:gridCol w:w="1393"/>
        <w:gridCol w:w="1201"/>
      </w:tblGrid>
      <w:tr w:rsidR="00BD3227" w:rsidRPr="00DE78E5" w:rsidTr="00B4489F">
        <w:trPr>
          <w:trHeight w:val="300"/>
        </w:trPr>
        <w:tc>
          <w:tcPr>
            <w:tcW w:w="1493" w:type="dxa"/>
            <w:vMerge w:val="restart"/>
            <w:tcBorders>
              <w:top w:val="single" w:sz="8" w:space="0" w:color="000000"/>
              <w:left w:val="single" w:sz="8" w:space="0" w:color="000000"/>
              <w:bottom w:val="single" w:sz="8" w:space="0" w:color="000000"/>
              <w:right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Показатели</w:t>
            </w:r>
          </w:p>
        </w:tc>
        <w:tc>
          <w:tcPr>
            <w:tcW w:w="4250" w:type="dxa"/>
            <w:gridSpan w:val="3"/>
            <w:tcBorders>
              <w:top w:val="single" w:sz="8" w:space="0" w:color="000000"/>
              <w:bottom w:val="single" w:sz="4" w:space="0" w:color="000000"/>
              <w:right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2020 г.</w:t>
            </w:r>
          </w:p>
        </w:tc>
        <w:tc>
          <w:tcPr>
            <w:tcW w:w="3965" w:type="dxa"/>
            <w:gridSpan w:val="3"/>
            <w:tcBorders>
              <w:top w:val="single" w:sz="8" w:space="0" w:color="000000"/>
              <w:bottom w:val="single" w:sz="4" w:space="0" w:color="000000"/>
              <w:right w:val="single" w:sz="4"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sz w:val="24"/>
                <w:szCs w:val="24"/>
              </w:rPr>
            </w:pPr>
            <w:r w:rsidRPr="00DE78E5">
              <w:rPr>
                <w:rFonts w:ascii="Times New Roman" w:hAnsi="Times New Roman"/>
                <w:color w:val="000000"/>
                <w:sz w:val="24"/>
                <w:szCs w:val="24"/>
              </w:rPr>
              <w:t>2030 г.</w:t>
            </w:r>
          </w:p>
        </w:tc>
      </w:tr>
      <w:tr w:rsidR="00BD3227" w:rsidRPr="00DE78E5" w:rsidTr="00B4489F">
        <w:trPr>
          <w:trHeight w:val="330"/>
        </w:trPr>
        <w:tc>
          <w:tcPr>
            <w:tcW w:w="1493" w:type="dxa"/>
            <w:vMerge/>
            <w:tcBorders>
              <w:top w:val="single" w:sz="8" w:space="0" w:color="000000"/>
              <w:left w:val="single" w:sz="8" w:space="0" w:color="000000"/>
              <w:bottom w:val="single" w:sz="8" w:space="0" w:color="000000"/>
              <w:right w:val="single" w:sz="8" w:space="0" w:color="000000"/>
            </w:tcBorders>
            <w:shd w:val="clear" w:color="auto" w:fill="CFE7F5"/>
            <w:vAlign w:val="center"/>
          </w:tcPr>
          <w:p w:rsidR="00BD3227" w:rsidRPr="00DE78E5" w:rsidRDefault="00BD3227" w:rsidP="00B4489F">
            <w:pPr>
              <w:jc w:val="center"/>
              <w:rPr>
                <w:rFonts w:ascii="Times New Roman" w:hAnsi="Times New Roman"/>
                <w:sz w:val="24"/>
                <w:szCs w:val="24"/>
              </w:rPr>
            </w:pPr>
          </w:p>
        </w:tc>
        <w:tc>
          <w:tcPr>
            <w:tcW w:w="1293" w:type="dxa"/>
            <w:tcBorders>
              <w:bottom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Подача</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585" w:type="dxa"/>
            <w:tcBorders>
              <w:left w:val="single" w:sz="8" w:space="0" w:color="000000"/>
              <w:bottom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Реализация</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372" w:type="dxa"/>
            <w:tcBorders>
              <w:left w:val="single" w:sz="8" w:space="0" w:color="000000"/>
              <w:bottom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Потери</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371" w:type="dxa"/>
            <w:tcBorders>
              <w:left w:val="single" w:sz="8" w:space="0" w:color="000000"/>
              <w:bottom w:val="single" w:sz="8" w:space="0" w:color="000000"/>
              <w:right w:val="single" w:sz="4"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Подача</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393" w:type="dxa"/>
            <w:tcBorders>
              <w:bottom w:val="single" w:sz="8" w:space="0" w:color="000000"/>
              <w:right w:val="single" w:sz="4"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Реализация</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201" w:type="dxa"/>
            <w:tcBorders>
              <w:bottom w:val="single" w:sz="8" w:space="0" w:color="000000"/>
              <w:right w:val="single" w:sz="4"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Потери</w:t>
            </w:r>
          </w:p>
          <w:p w:rsidR="00BD3227" w:rsidRPr="00DE78E5" w:rsidRDefault="00BD3227" w:rsidP="00B4489F">
            <w:pPr>
              <w:spacing w:after="0" w:line="100" w:lineRule="atLeast"/>
              <w:jc w:val="center"/>
              <w:rPr>
                <w:rFonts w:ascii="Times New Roman" w:hAnsi="Times New Roman"/>
                <w:sz w:val="24"/>
                <w:szCs w:val="24"/>
              </w:rPr>
            </w:pPr>
            <w:r w:rsidRPr="00DE78E5">
              <w:rPr>
                <w:rFonts w:ascii="Times New Roman" w:hAnsi="Times New Roman"/>
                <w:color w:val="000000"/>
                <w:sz w:val="24"/>
                <w:szCs w:val="24"/>
              </w:rPr>
              <w:t>тыс. м³/год</w:t>
            </w:r>
          </w:p>
        </w:tc>
      </w:tr>
      <w:tr w:rsidR="00BD3227" w:rsidRPr="00DE78E5" w:rsidTr="00B4489F">
        <w:trPr>
          <w:trHeight w:val="315"/>
        </w:trPr>
        <w:tc>
          <w:tcPr>
            <w:tcW w:w="1493" w:type="dxa"/>
            <w:tcBorders>
              <w:top w:val="single" w:sz="8" w:space="0" w:color="000000"/>
              <w:left w:val="single" w:sz="8" w:space="0" w:color="000000"/>
              <w:bottom w:val="single" w:sz="8" w:space="0" w:color="000000"/>
              <w:right w:val="single" w:sz="8" w:space="0" w:color="000000"/>
            </w:tcBorders>
            <w:vAlign w:val="center"/>
          </w:tcPr>
          <w:p w:rsidR="00BD3227" w:rsidRPr="00DE78E5" w:rsidRDefault="00BD3227" w:rsidP="00B4489F">
            <w:pPr>
              <w:spacing w:after="0"/>
              <w:jc w:val="center"/>
              <w:rPr>
                <w:rFonts w:ascii="Times New Roman" w:hAnsi="Times New Roman"/>
                <w:color w:val="000000"/>
                <w:sz w:val="24"/>
                <w:szCs w:val="24"/>
              </w:rPr>
            </w:pPr>
            <w:r w:rsidRPr="00DE78E5">
              <w:rPr>
                <w:rFonts w:ascii="Times New Roman" w:hAnsi="Times New Roman"/>
                <w:color w:val="000000"/>
                <w:sz w:val="24"/>
                <w:szCs w:val="24"/>
              </w:rPr>
              <w:t>Горячая</w:t>
            </w:r>
          </w:p>
        </w:tc>
        <w:tc>
          <w:tcPr>
            <w:tcW w:w="1293"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0</w:t>
            </w:r>
          </w:p>
        </w:tc>
        <w:tc>
          <w:tcPr>
            <w:tcW w:w="1585"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0</w:t>
            </w:r>
          </w:p>
        </w:tc>
        <w:tc>
          <w:tcPr>
            <w:tcW w:w="1372"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w:t>
            </w:r>
          </w:p>
        </w:tc>
        <w:tc>
          <w:tcPr>
            <w:tcW w:w="1371"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0</w:t>
            </w:r>
          </w:p>
        </w:tc>
        <w:tc>
          <w:tcPr>
            <w:tcW w:w="1393"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0</w:t>
            </w:r>
          </w:p>
        </w:tc>
        <w:tc>
          <w:tcPr>
            <w:tcW w:w="1201" w:type="dxa"/>
            <w:tcBorders>
              <w:top w:val="single" w:sz="8" w:space="0" w:color="000000"/>
              <w:bottom w:val="single" w:sz="8" w:space="0" w:color="000000"/>
              <w:right w:val="single" w:sz="8"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w:t>
            </w:r>
          </w:p>
        </w:tc>
      </w:tr>
      <w:tr w:rsidR="00BD3227" w:rsidRPr="00DE78E5" w:rsidTr="00B4489F">
        <w:trPr>
          <w:trHeight w:val="315"/>
        </w:trPr>
        <w:tc>
          <w:tcPr>
            <w:tcW w:w="1493" w:type="dxa"/>
            <w:tcBorders>
              <w:top w:val="single" w:sz="8" w:space="0" w:color="000000"/>
              <w:left w:val="single" w:sz="8" w:space="0" w:color="000000"/>
              <w:bottom w:val="single" w:sz="8" w:space="0" w:color="000000"/>
              <w:right w:val="single" w:sz="8" w:space="0" w:color="000000"/>
            </w:tcBorders>
            <w:vAlign w:val="center"/>
          </w:tcPr>
          <w:p w:rsidR="00BD3227" w:rsidRPr="00DE78E5" w:rsidRDefault="00BD3227" w:rsidP="00B4489F">
            <w:pPr>
              <w:spacing w:after="0"/>
              <w:jc w:val="center"/>
              <w:rPr>
                <w:rFonts w:ascii="Times New Roman" w:hAnsi="Times New Roman"/>
                <w:color w:val="000000"/>
                <w:sz w:val="24"/>
                <w:szCs w:val="24"/>
              </w:rPr>
            </w:pPr>
            <w:r w:rsidRPr="00DE78E5">
              <w:rPr>
                <w:rFonts w:ascii="Times New Roman" w:hAnsi="Times New Roman"/>
                <w:color w:val="000000"/>
                <w:sz w:val="24"/>
                <w:szCs w:val="24"/>
              </w:rPr>
              <w:t>Питьевая</w:t>
            </w:r>
          </w:p>
        </w:tc>
        <w:tc>
          <w:tcPr>
            <w:tcW w:w="1293"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117,7</w:t>
            </w:r>
          </w:p>
        </w:tc>
        <w:tc>
          <w:tcPr>
            <w:tcW w:w="1585"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104,8</w:t>
            </w:r>
          </w:p>
        </w:tc>
        <w:tc>
          <w:tcPr>
            <w:tcW w:w="1372"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12,9</w:t>
            </w:r>
          </w:p>
        </w:tc>
        <w:tc>
          <w:tcPr>
            <w:tcW w:w="1371"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121,824</w:t>
            </w:r>
          </w:p>
        </w:tc>
        <w:tc>
          <w:tcPr>
            <w:tcW w:w="1393"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119,741</w:t>
            </w:r>
          </w:p>
        </w:tc>
        <w:tc>
          <w:tcPr>
            <w:tcW w:w="1201" w:type="dxa"/>
            <w:tcBorders>
              <w:top w:val="single" w:sz="8" w:space="0" w:color="000000"/>
              <w:bottom w:val="single" w:sz="8" w:space="0" w:color="000000"/>
              <w:right w:val="single" w:sz="8"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2,083</w:t>
            </w:r>
          </w:p>
        </w:tc>
      </w:tr>
      <w:tr w:rsidR="00BD3227" w:rsidRPr="00DE78E5" w:rsidTr="00B4489F">
        <w:trPr>
          <w:trHeight w:val="315"/>
        </w:trPr>
        <w:tc>
          <w:tcPr>
            <w:tcW w:w="1493" w:type="dxa"/>
            <w:tcBorders>
              <w:top w:val="single" w:sz="8" w:space="0" w:color="000000"/>
              <w:left w:val="single" w:sz="8" w:space="0" w:color="000000"/>
              <w:bottom w:val="single" w:sz="8" w:space="0" w:color="000000"/>
              <w:right w:val="single" w:sz="8" w:space="0" w:color="000000"/>
            </w:tcBorders>
            <w:vAlign w:val="center"/>
          </w:tcPr>
          <w:p w:rsidR="00BD3227" w:rsidRPr="00DE78E5" w:rsidRDefault="00BD3227" w:rsidP="00B4489F">
            <w:pPr>
              <w:spacing w:after="0"/>
              <w:jc w:val="center"/>
              <w:rPr>
                <w:rFonts w:ascii="Times New Roman" w:hAnsi="Times New Roman"/>
                <w:color w:val="000000"/>
                <w:sz w:val="24"/>
                <w:szCs w:val="24"/>
              </w:rPr>
            </w:pPr>
            <w:r w:rsidRPr="00DE78E5">
              <w:rPr>
                <w:rFonts w:ascii="Times New Roman" w:hAnsi="Times New Roman"/>
                <w:color w:val="000000"/>
                <w:sz w:val="24"/>
                <w:szCs w:val="24"/>
              </w:rPr>
              <w:t>Техническая</w:t>
            </w:r>
          </w:p>
        </w:tc>
        <w:tc>
          <w:tcPr>
            <w:tcW w:w="1293"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41,5</w:t>
            </w:r>
          </w:p>
        </w:tc>
        <w:tc>
          <w:tcPr>
            <w:tcW w:w="1585"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0,114</w:t>
            </w:r>
          </w:p>
        </w:tc>
        <w:tc>
          <w:tcPr>
            <w:tcW w:w="1372"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0</w:t>
            </w:r>
          </w:p>
        </w:tc>
        <w:tc>
          <w:tcPr>
            <w:tcW w:w="1371"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42,5</w:t>
            </w:r>
          </w:p>
        </w:tc>
        <w:tc>
          <w:tcPr>
            <w:tcW w:w="1393"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0,116</w:t>
            </w:r>
          </w:p>
        </w:tc>
        <w:tc>
          <w:tcPr>
            <w:tcW w:w="1201" w:type="dxa"/>
            <w:tcBorders>
              <w:top w:val="single" w:sz="8" w:space="0" w:color="000000"/>
              <w:bottom w:val="single" w:sz="8" w:space="0" w:color="000000"/>
              <w:right w:val="single" w:sz="8"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0</w:t>
            </w:r>
          </w:p>
        </w:tc>
      </w:tr>
    </w:tbl>
    <w:p w:rsidR="00BD3227" w:rsidRDefault="00BD3227" w:rsidP="00FC10A0">
      <w:pPr>
        <w:spacing w:after="0" w:line="360" w:lineRule="auto"/>
        <w:jc w:val="center"/>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28" w:name="_Toc30161246"/>
      <w:r>
        <w:rPr>
          <w:rFonts w:ascii="Times New Roman" w:hAnsi="Times New Roman"/>
        </w:rPr>
        <w:t>1.3.15  Наименование организации, которая наделена статусом гарантирующей организации.</w:t>
      </w:r>
      <w:bookmarkEnd w:id="28"/>
    </w:p>
    <w:p w:rsidR="00BD3227" w:rsidRDefault="00BD3227" w:rsidP="00FC10A0">
      <w:pPr>
        <w:spacing w:after="0" w:line="360" w:lineRule="auto"/>
        <w:ind w:firstLine="708"/>
        <w:jc w:val="both"/>
        <w:rPr>
          <w:rFonts w:ascii="Times New Roman" w:hAnsi="Times New Roman"/>
          <w:b/>
          <w:bCs/>
          <w:sz w:val="28"/>
          <w:szCs w:val="28"/>
        </w:rPr>
      </w:pPr>
      <w:r>
        <w:rPr>
          <w:rFonts w:ascii="Times New Roman" w:hAnsi="Times New Roman"/>
          <w:sz w:val="28"/>
          <w:szCs w:val="28"/>
        </w:rPr>
        <w:t>Эксплуатацию водоснабжения на территории городского поселения город Чухлома ООО «Дом Ильичевых». Имущество предприятия находится в собственности городского поселения город Чухлома.</w:t>
      </w:r>
    </w:p>
    <w:p w:rsidR="00BD3227" w:rsidRDefault="00BD3227" w:rsidP="00FC10A0">
      <w:pPr>
        <w:spacing w:after="0" w:line="360" w:lineRule="auto"/>
        <w:ind w:firstLine="708"/>
        <w:jc w:val="both"/>
        <w:rPr>
          <w:rFonts w:ascii="Times New Roman" w:hAnsi="Times New Roman"/>
          <w:b/>
          <w:bCs/>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29" w:name="_Toc30161247"/>
      <w:r>
        <w:rPr>
          <w:rFonts w:ascii="Times New Roman" w:hAnsi="Times New Roman"/>
          <w:i w:val="0"/>
          <w:iCs w:val="0"/>
        </w:rPr>
        <w:t>1.4  Предложения по строительству, реконструкции и модернизации объектов централизованных систем водоснабжения.</w:t>
      </w:r>
      <w:bookmarkEnd w:id="29"/>
    </w:p>
    <w:p w:rsidR="00BD3227" w:rsidRDefault="00BD3227" w:rsidP="00FC10A0">
      <w:pPr>
        <w:pStyle w:val="Heading3"/>
        <w:numPr>
          <w:ilvl w:val="2"/>
          <w:numId w:val="5"/>
        </w:numPr>
        <w:spacing w:before="0" w:after="0" w:line="360" w:lineRule="auto"/>
        <w:ind w:left="0" w:firstLine="0"/>
        <w:jc w:val="center"/>
        <w:rPr>
          <w:rFonts w:ascii="Times New Roman" w:eastAsia="Times New Roman" w:hAnsi="Times New Roman"/>
          <w:spacing w:val="2"/>
        </w:rPr>
      </w:pPr>
      <w:bookmarkStart w:id="30" w:name="_Toc30161248"/>
      <w:r>
        <w:rPr>
          <w:rFonts w:ascii="Times New Roman" w:hAnsi="Times New Roman"/>
        </w:rPr>
        <w:t>1.4.1 Перечень основных мероприятий по реализации схем водоснабжения с разбивкой по годам.</w:t>
      </w:r>
      <w:bookmarkEnd w:id="30"/>
    </w:p>
    <w:p w:rsidR="00BD3227" w:rsidRDefault="00BD3227" w:rsidP="00FC10A0">
      <w:pPr>
        <w:pStyle w:val="17"/>
        <w:shd w:val="clear" w:color="auto" w:fill="FFFFFF"/>
        <w:spacing w:line="360" w:lineRule="auto"/>
        <w:ind w:firstLine="708"/>
        <w:jc w:val="both"/>
        <w:rPr>
          <w:rFonts w:ascii="Times New Roman" w:hAnsi="Times New Roman"/>
          <w:spacing w:val="2"/>
          <w:sz w:val="28"/>
          <w:szCs w:val="28"/>
        </w:rPr>
      </w:pPr>
      <w:r>
        <w:rPr>
          <w:rFonts w:ascii="Times New Roman" w:hAnsi="Times New Roman"/>
          <w:spacing w:val="2"/>
          <w:sz w:val="28"/>
          <w:szCs w:val="28"/>
        </w:rPr>
        <w:t xml:space="preserve">Целью всех мероприятий, реконструкции и техническому перевооружению комплекса водоснабжения является бесперебойное снабжение </w:t>
      </w:r>
      <w:r>
        <w:rPr>
          <w:rFonts w:ascii="Times New Roman" w:hAnsi="Times New Roman"/>
          <w:sz w:val="28"/>
          <w:szCs w:val="28"/>
        </w:rPr>
        <w:t>городского поселения город Чухлома</w:t>
      </w:r>
      <w:r>
        <w:rPr>
          <w:rFonts w:ascii="Times New Roman" w:hAnsi="Times New Roman"/>
          <w:spacing w:val="2"/>
          <w:sz w:val="28"/>
          <w:szCs w:val="28"/>
        </w:rPr>
        <w:t xml:space="preserve">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BD3227" w:rsidRDefault="00BD3227" w:rsidP="00FC10A0">
      <w:pPr>
        <w:pStyle w:val="17"/>
        <w:shd w:val="clear" w:color="auto" w:fill="FFFFFF"/>
        <w:spacing w:line="360" w:lineRule="auto"/>
        <w:ind w:firstLine="708"/>
        <w:jc w:val="both"/>
        <w:rPr>
          <w:rFonts w:ascii="Times New Roman" w:hAnsi="Times New Roman"/>
          <w:spacing w:val="2"/>
          <w:sz w:val="28"/>
          <w:szCs w:val="28"/>
        </w:rPr>
      </w:pPr>
    </w:p>
    <w:p w:rsidR="00BD3227" w:rsidRDefault="00BD3227" w:rsidP="00FC10A0">
      <w:pPr>
        <w:shd w:val="clear" w:color="auto" w:fill="FFFFFF"/>
        <w:spacing w:after="0" w:line="360" w:lineRule="auto"/>
        <w:ind w:firstLine="709"/>
        <w:jc w:val="both"/>
        <w:rPr>
          <w:rFonts w:ascii="Times New Roman" w:hAnsi="Times New Roman"/>
          <w:color w:val="000000"/>
          <w:spacing w:val="2"/>
          <w:sz w:val="24"/>
          <w:szCs w:val="24"/>
        </w:rPr>
      </w:pPr>
      <w:r w:rsidRPr="00C13CD3">
        <w:rPr>
          <w:rFonts w:ascii="Times New Roman" w:hAnsi="Times New Roman"/>
          <w:spacing w:val="2"/>
          <w:sz w:val="28"/>
          <w:szCs w:val="28"/>
        </w:rPr>
        <w:t>Таблица 14 – Перечень основных мероприятий  по реализации схемы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4"/>
        <w:gridCol w:w="6600"/>
        <w:gridCol w:w="2591"/>
      </w:tblGrid>
      <w:tr w:rsidR="00BD3227" w:rsidRPr="00C13CD3" w:rsidTr="00B4489F">
        <w:trPr>
          <w:trHeight w:val="414"/>
        </w:trPr>
        <w:tc>
          <w:tcPr>
            <w:tcW w:w="624" w:type="dxa"/>
            <w:vMerge w:val="restart"/>
            <w:shd w:val="clear" w:color="auto" w:fill="CFE7F5"/>
            <w:vAlign w:val="center"/>
          </w:tcPr>
          <w:p w:rsidR="00BD3227" w:rsidRPr="00C13CD3" w:rsidRDefault="00BD3227" w:rsidP="00B4489F">
            <w:pPr>
              <w:tabs>
                <w:tab w:val="left" w:pos="2895"/>
                <w:tab w:val="center" w:pos="4677"/>
                <w:tab w:val="right" w:pos="9355"/>
              </w:tabs>
              <w:spacing w:after="0" w:line="240" w:lineRule="auto"/>
              <w:jc w:val="center"/>
              <w:rPr>
                <w:rFonts w:ascii="Times New Roman" w:hAnsi="Times New Roman"/>
                <w:color w:val="000000"/>
                <w:spacing w:val="2"/>
                <w:sz w:val="24"/>
                <w:szCs w:val="24"/>
              </w:rPr>
            </w:pPr>
            <w:r w:rsidRPr="00C13CD3">
              <w:rPr>
                <w:rFonts w:ascii="Times New Roman" w:hAnsi="Times New Roman"/>
                <w:color w:val="000000"/>
                <w:spacing w:val="2"/>
                <w:sz w:val="24"/>
                <w:szCs w:val="24"/>
              </w:rPr>
              <w:t>№ п/п</w:t>
            </w:r>
          </w:p>
        </w:tc>
        <w:tc>
          <w:tcPr>
            <w:tcW w:w="6600" w:type="dxa"/>
            <w:vMerge w:val="restart"/>
            <w:shd w:val="clear" w:color="auto" w:fill="CFE7F5"/>
            <w:vAlign w:val="center"/>
          </w:tcPr>
          <w:p w:rsidR="00BD3227" w:rsidRPr="00C13CD3" w:rsidRDefault="00BD3227" w:rsidP="00B4489F">
            <w:pPr>
              <w:tabs>
                <w:tab w:val="left" w:pos="2895"/>
                <w:tab w:val="center" w:pos="4677"/>
                <w:tab w:val="right" w:pos="9355"/>
              </w:tabs>
              <w:spacing w:after="0" w:line="240" w:lineRule="auto"/>
              <w:jc w:val="center"/>
              <w:rPr>
                <w:rFonts w:ascii="Times New Roman" w:hAnsi="Times New Roman"/>
                <w:bCs/>
                <w:color w:val="000000"/>
                <w:sz w:val="24"/>
                <w:szCs w:val="24"/>
              </w:rPr>
            </w:pPr>
            <w:r w:rsidRPr="00C13CD3">
              <w:rPr>
                <w:rFonts w:ascii="Times New Roman" w:hAnsi="Times New Roman"/>
                <w:color w:val="000000"/>
                <w:spacing w:val="2"/>
                <w:sz w:val="24"/>
                <w:szCs w:val="24"/>
              </w:rPr>
              <w:t>Виды работ</w:t>
            </w:r>
          </w:p>
        </w:tc>
        <w:tc>
          <w:tcPr>
            <w:tcW w:w="2591" w:type="dxa"/>
            <w:vMerge w:val="restart"/>
            <w:shd w:val="clear" w:color="auto" w:fill="CFE7F5"/>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bCs/>
                <w:color w:val="000000"/>
                <w:sz w:val="24"/>
                <w:szCs w:val="24"/>
              </w:rPr>
              <w:t>Год выполнения</w:t>
            </w:r>
          </w:p>
        </w:tc>
      </w:tr>
      <w:tr w:rsidR="00BD3227" w:rsidRPr="00C13CD3" w:rsidTr="00B4489F">
        <w:trPr>
          <w:trHeight w:val="414"/>
        </w:trPr>
        <w:tc>
          <w:tcPr>
            <w:tcW w:w="624" w:type="dxa"/>
            <w:vMerge/>
            <w:shd w:val="clear" w:color="auto" w:fill="CFE7F5"/>
            <w:vAlign w:val="center"/>
          </w:tcPr>
          <w:p w:rsidR="00BD3227" w:rsidRPr="00C13CD3" w:rsidRDefault="00BD3227" w:rsidP="00B4489F">
            <w:pPr>
              <w:spacing w:after="0" w:line="240" w:lineRule="auto"/>
              <w:jc w:val="center"/>
              <w:rPr>
                <w:rFonts w:ascii="Times New Roman" w:hAnsi="Times New Roman"/>
                <w:sz w:val="24"/>
                <w:szCs w:val="24"/>
              </w:rPr>
            </w:pPr>
          </w:p>
        </w:tc>
        <w:tc>
          <w:tcPr>
            <w:tcW w:w="6600" w:type="dxa"/>
            <w:vMerge/>
            <w:shd w:val="clear" w:color="auto" w:fill="CFE7F5"/>
            <w:vAlign w:val="center"/>
          </w:tcPr>
          <w:p w:rsidR="00BD3227" w:rsidRPr="00C13CD3" w:rsidRDefault="00BD3227" w:rsidP="00B4489F">
            <w:pPr>
              <w:spacing w:after="0" w:line="240" w:lineRule="auto"/>
              <w:jc w:val="center"/>
              <w:rPr>
                <w:rFonts w:ascii="Times New Roman" w:hAnsi="Times New Roman"/>
                <w:sz w:val="24"/>
                <w:szCs w:val="24"/>
              </w:rPr>
            </w:pPr>
          </w:p>
        </w:tc>
        <w:tc>
          <w:tcPr>
            <w:tcW w:w="2591" w:type="dxa"/>
            <w:vMerge/>
            <w:shd w:val="clear" w:color="auto" w:fill="CFE7F5"/>
            <w:vAlign w:val="center"/>
          </w:tcPr>
          <w:p w:rsidR="00BD3227" w:rsidRPr="00C13CD3" w:rsidRDefault="00BD3227" w:rsidP="00B4489F">
            <w:pPr>
              <w:spacing w:after="0" w:line="240" w:lineRule="auto"/>
              <w:jc w:val="center"/>
              <w:rPr>
                <w:rFonts w:ascii="Times New Roman" w:hAnsi="Times New Roman"/>
                <w:sz w:val="24"/>
                <w:szCs w:val="24"/>
              </w:rPr>
            </w:pP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1</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Реконструкция водозаборных скважин</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З</w:t>
            </w:r>
            <w:r w:rsidRPr="00C13CD3">
              <w:rPr>
                <w:rFonts w:ascii="Times New Roman" w:hAnsi="Times New Roman"/>
                <w:sz w:val="24"/>
                <w:szCs w:val="24"/>
              </w:rPr>
              <w:t>амена водозаборных глубинных насосов на энергосберегающие.</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3</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Реконструкция станции обезжелезивания</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4</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Реконструкция насосной станции</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5</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Строительство 7 км., новых водопроводных труб.</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7</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Замена 18 км</w:t>
            </w:r>
            <w:r w:rsidRPr="00C13CD3">
              <w:rPr>
                <w:rFonts w:ascii="Times New Roman" w:hAnsi="Times New Roman"/>
                <w:sz w:val="24"/>
                <w:szCs w:val="24"/>
              </w:rPr>
              <w:t>, водопроводных труб,</w:t>
            </w:r>
          </w:p>
        </w:tc>
        <w:tc>
          <w:tcPr>
            <w:tcW w:w="2591" w:type="dxa"/>
            <w:shd w:val="clear" w:color="auto" w:fill="FFFFFF"/>
            <w:vAlign w:val="bottom"/>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2025-2030</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8</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Бурение резервных скважин</w:t>
            </w:r>
          </w:p>
        </w:tc>
        <w:tc>
          <w:tcPr>
            <w:tcW w:w="2591" w:type="dxa"/>
            <w:shd w:val="clear" w:color="auto" w:fill="FFFFFF"/>
            <w:vAlign w:val="bottom"/>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2025-2030</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9</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Разработка проектов ЗСО для резервных скважин.</w:t>
            </w:r>
          </w:p>
        </w:tc>
        <w:tc>
          <w:tcPr>
            <w:tcW w:w="2591" w:type="dxa"/>
            <w:shd w:val="clear" w:color="auto" w:fill="FFFFFF"/>
            <w:vAlign w:val="bottom"/>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2025-2030</w:t>
            </w:r>
          </w:p>
        </w:tc>
      </w:tr>
    </w:tbl>
    <w:p w:rsidR="00BD3227" w:rsidRDefault="00BD3227" w:rsidP="00FC10A0">
      <w:pPr>
        <w:pStyle w:val="ac"/>
        <w:spacing w:after="0" w:line="100" w:lineRule="atLeast"/>
        <w:jc w:val="both"/>
        <w:rPr>
          <w:rFonts w:ascii="Times New Roman" w:hAnsi="Times New Roman"/>
          <w:b/>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31" w:name="_Toc30161249"/>
      <w:r>
        <w:rPr>
          <w:rFonts w:ascii="Times New Roman" w:hAnsi="Times New Roman"/>
        </w:rPr>
        <w:t xml:space="preserve">1.4.2 </w:t>
      </w:r>
      <w:r>
        <w:rPr>
          <w:rFonts w:ascii="Times New Roman" w:hAnsi="Times New Roman"/>
          <w:color w:val="00000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31"/>
    </w:p>
    <w:p w:rsidR="00BD3227" w:rsidRDefault="00BD3227" w:rsidP="00FC10A0">
      <w:pPr>
        <w:pStyle w:val="BodyText"/>
        <w:spacing w:line="360" w:lineRule="auto"/>
        <w:ind w:firstLine="709"/>
        <w:jc w:val="both"/>
        <w:rPr>
          <w:rStyle w:val="12"/>
          <w:rFonts w:ascii="Times New Roman" w:hAnsi="Times New Roman"/>
          <w:color w:val="000000"/>
          <w:spacing w:val="2"/>
          <w:sz w:val="28"/>
          <w:szCs w:val="28"/>
        </w:rPr>
      </w:pPr>
      <w:r>
        <w:rPr>
          <w:rFonts w:ascii="Times New Roman" w:hAnsi="Times New Roman"/>
          <w:sz w:val="28"/>
          <w:szCs w:val="28"/>
        </w:rPr>
        <w:t>Основными техническими и технологическими проблемами, возникающими при водоснабжении городского поселения город Чухлома, являются — не полное оснащение абонентов приборами учета, износ водопроводных сетей, артезианских скважин, износ станции обезжелезивания и насосной станции.</w:t>
      </w:r>
    </w:p>
    <w:p w:rsidR="00BD3227" w:rsidRDefault="00BD3227" w:rsidP="00FC10A0">
      <w:pPr>
        <w:pStyle w:val="BodyText"/>
        <w:spacing w:line="360" w:lineRule="auto"/>
        <w:ind w:firstLine="709"/>
        <w:jc w:val="both"/>
        <w:rPr>
          <w:rStyle w:val="12"/>
          <w:rFonts w:ascii="Times New Roman" w:hAnsi="Times New Roman"/>
          <w:spacing w:val="2"/>
          <w:sz w:val="28"/>
          <w:szCs w:val="28"/>
        </w:rPr>
      </w:pPr>
      <w:r>
        <w:rPr>
          <w:rStyle w:val="12"/>
          <w:rFonts w:ascii="Times New Roman" w:hAnsi="Times New Roman"/>
          <w:color w:val="000000"/>
          <w:spacing w:val="2"/>
          <w:sz w:val="28"/>
          <w:szCs w:val="28"/>
        </w:rPr>
        <w:t xml:space="preserve">С целью поддержания водозаборных скважин в надлежащем состоянии и обеспечения населения </w:t>
      </w:r>
      <w:r>
        <w:rPr>
          <w:rFonts w:ascii="Times New Roman" w:hAnsi="Times New Roman"/>
          <w:sz w:val="28"/>
          <w:szCs w:val="28"/>
        </w:rPr>
        <w:t>городского поселения город Чухлома</w:t>
      </w:r>
      <w:r>
        <w:rPr>
          <w:rStyle w:val="12"/>
          <w:rFonts w:ascii="Times New Roman" w:hAnsi="Times New Roman"/>
          <w:color w:val="000000"/>
          <w:spacing w:val="2"/>
          <w:sz w:val="28"/>
          <w:szCs w:val="28"/>
        </w:rPr>
        <w:t xml:space="preserve"> питьевой водой необходимого качества и в </w:t>
      </w:r>
      <w:r>
        <w:rPr>
          <w:rStyle w:val="12"/>
          <w:rFonts w:ascii="Times New Roman" w:hAnsi="Times New Roman"/>
          <w:color w:val="000000"/>
          <w:spacing w:val="-3"/>
          <w:sz w:val="28"/>
          <w:szCs w:val="28"/>
        </w:rPr>
        <w:t xml:space="preserve">необходимом </w:t>
      </w:r>
      <w:r>
        <w:rPr>
          <w:rStyle w:val="12"/>
          <w:rFonts w:ascii="Times New Roman" w:hAnsi="Times New Roman"/>
          <w:color w:val="000000"/>
          <w:spacing w:val="2"/>
          <w:sz w:val="28"/>
          <w:szCs w:val="28"/>
        </w:rPr>
        <w:t xml:space="preserve">объеме, в рассматриваемом периоде </w:t>
      </w:r>
      <w:r w:rsidRPr="009C3A2A">
        <w:rPr>
          <w:rStyle w:val="12"/>
          <w:rFonts w:ascii="Times New Roman" w:hAnsi="Times New Roman"/>
          <w:spacing w:val="2"/>
          <w:sz w:val="28"/>
          <w:szCs w:val="28"/>
        </w:rPr>
        <w:t xml:space="preserve">до 2030 </w:t>
      </w:r>
      <w:r w:rsidRPr="009C3A2A">
        <w:rPr>
          <w:rStyle w:val="12"/>
          <w:rFonts w:ascii="Times New Roman" w:hAnsi="Times New Roman"/>
          <w:spacing w:val="-3"/>
          <w:sz w:val="28"/>
          <w:szCs w:val="28"/>
        </w:rPr>
        <w:t xml:space="preserve">года, </w:t>
      </w:r>
      <w:r w:rsidRPr="009C3A2A">
        <w:rPr>
          <w:rStyle w:val="12"/>
          <w:rFonts w:ascii="Times New Roman" w:hAnsi="Times New Roman"/>
          <w:spacing w:val="2"/>
          <w:sz w:val="28"/>
          <w:szCs w:val="28"/>
        </w:rPr>
        <w:t xml:space="preserve">в </w:t>
      </w:r>
      <w:r w:rsidRPr="009C3A2A">
        <w:rPr>
          <w:rFonts w:ascii="Times New Roman" w:hAnsi="Times New Roman"/>
          <w:sz w:val="28"/>
          <w:szCs w:val="28"/>
        </w:rPr>
        <w:t>городском поселении город Чухлома</w:t>
      </w:r>
      <w:r w:rsidRPr="009C3A2A">
        <w:rPr>
          <w:rStyle w:val="12"/>
          <w:rFonts w:ascii="Times New Roman" w:hAnsi="Times New Roman"/>
          <w:spacing w:val="2"/>
          <w:sz w:val="28"/>
          <w:szCs w:val="28"/>
        </w:rPr>
        <w:t xml:space="preserve"> </w:t>
      </w:r>
      <w:r>
        <w:rPr>
          <w:rStyle w:val="12"/>
          <w:rFonts w:ascii="Times New Roman" w:hAnsi="Times New Roman"/>
          <w:spacing w:val="2"/>
          <w:sz w:val="28"/>
          <w:szCs w:val="28"/>
        </w:rPr>
        <w:t>запланированы:</w:t>
      </w:r>
    </w:p>
    <w:p w:rsidR="00BD3227" w:rsidRDefault="00BD3227" w:rsidP="00FC10A0">
      <w:pPr>
        <w:pStyle w:val="BodyText"/>
        <w:numPr>
          <w:ilvl w:val="0"/>
          <w:numId w:val="18"/>
        </w:numPr>
        <w:spacing w:line="360" w:lineRule="auto"/>
        <w:jc w:val="both"/>
        <w:rPr>
          <w:rStyle w:val="12"/>
          <w:rFonts w:ascii="Times New Roman" w:hAnsi="Times New Roman"/>
          <w:spacing w:val="2"/>
          <w:sz w:val="28"/>
          <w:szCs w:val="28"/>
        </w:rPr>
      </w:pPr>
      <w:r w:rsidRPr="009C3A2A">
        <w:rPr>
          <w:rStyle w:val="12"/>
          <w:rFonts w:ascii="Times New Roman" w:hAnsi="Times New Roman"/>
          <w:spacing w:val="2"/>
          <w:sz w:val="28"/>
          <w:szCs w:val="28"/>
        </w:rPr>
        <w:t>реко</w:t>
      </w:r>
      <w:r>
        <w:rPr>
          <w:rStyle w:val="12"/>
          <w:rFonts w:ascii="Times New Roman" w:hAnsi="Times New Roman"/>
          <w:spacing w:val="2"/>
          <w:sz w:val="28"/>
          <w:szCs w:val="28"/>
        </w:rPr>
        <w:t>нструкции артезианской скважины;</w:t>
      </w:r>
    </w:p>
    <w:p w:rsidR="00BD3227" w:rsidRDefault="00BD3227" w:rsidP="00FC10A0">
      <w:pPr>
        <w:pStyle w:val="BodyText"/>
        <w:numPr>
          <w:ilvl w:val="0"/>
          <w:numId w:val="18"/>
        </w:numPr>
        <w:spacing w:line="360" w:lineRule="auto"/>
        <w:jc w:val="both"/>
        <w:rPr>
          <w:rStyle w:val="12"/>
          <w:rFonts w:ascii="Times New Roman" w:hAnsi="Times New Roman"/>
          <w:spacing w:val="2"/>
          <w:sz w:val="28"/>
          <w:szCs w:val="28"/>
        </w:rPr>
      </w:pPr>
      <w:r w:rsidRPr="009C3A2A">
        <w:rPr>
          <w:rStyle w:val="12"/>
          <w:rFonts w:ascii="Times New Roman" w:hAnsi="Times New Roman"/>
          <w:spacing w:val="2"/>
          <w:sz w:val="28"/>
          <w:szCs w:val="28"/>
        </w:rPr>
        <w:t>замена изношенных водопроводных сетей</w:t>
      </w:r>
      <w:r>
        <w:rPr>
          <w:rStyle w:val="12"/>
          <w:rFonts w:ascii="Times New Roman" w:hAnsi="Times New Roman"/>
          <w:spacing w:val="2"/>
          <w:sz w:val="28"/>
          <w:szCs w:val="28"/>
        </w:rPr>
        <w:t>;</w:t>
      </w:r>
    </w:p>
    <w:p w:rsidR="00BD3227" w:rsidRDefault="00BD3227" w:rsidP="00FC10A0">
      <w:pPr>
        <w:pStyle w:val="BodyText"/>
        <w:numPr>
          <w:ilvl w:val="0"/>
          <w:numId w:val="18"/>
        </w:numPr>
        <w:spacing w:line="360" w:lineRule="auto"/>
        <w:jc w:val="both"/>
        <w:rPr>
          <w:rStyle w:val="12"/>
          <w:rFonts w:ascii="Times New Roman" w:hAnsi="Times New Roman"/>
          <w:spacing w:val="2"/>
          <w:sz w:val="28"/>
          <w:szCs w:val="28"/>
        </w:rPr>
      </w:pPr>
      <w:r w:rsidRPr="009C3A2A">
        <w:rPr>
          <w:rStyle w:val="12"/>
          <w:rFonts w:ascii="Times New Roman" w:hAnsi="Times New Roman"/>
          <w:spacing w:val="2"/>
          <w:sz w:val="28"/>
          <w:szCs w:val="28"/>
        </w:rPr>
        <w:t>строитель</w:t>
      </w:r>
      <w:r>
        <w:rPr>
          <w:rStyle w:val="12"/>
          <w:rFonts w:ascii="Times New Roman" w:hAnsi="Times New Roman"/>
          <w:spacing w:val="2"/>
          <w:sz w:val="28"/>
          <w:szCs w:val="28"/>
        </w:rPr>
        <w:t>ство новых водопроводных сетей;</w:t>
      </w:r>
    </w:p>
    <w:p w:rsidR="00BD3227" w:rsidRDefault="00BD3227" w:rsidP="00FC10A0">
      <w:pPr>
        <w:pStyle w:val="BodyText"/>
        <w:numPr>
          <w:ilvl w:val="0"/>
          <w:numId w:val="18"/>
        </w:numPr>
        <w:spacing w:line="360" w:lineRule="auto"/>
        <w:jc w:val="both"/>
        <w:rPr>
          <w:rStyle w:val="12"/>
          <w:rFonts w:ascii="Times New Roman" w:hAnsi="Times New Roman"/>
          <w:spacing w:val="2"/>
          <w:sz w:val="28"/>
          <w:szCs w:val="28"/>
        </w:rPr>
      </w:pPr>
      <w:r w:rsidRPr="009C3A2A">
        <w:rPr>
          <w:rStyle w:val="12"/>
          <w:rFonts w:ascii="Times New Roman" w:hAnsi="Times New Roman"/>
          <w:spacing w:val="2"/>
          <w:sz w:val="28"/>
          <w:szCs w:val="28"/>
        </w:rPr>
        <w:t>реконструкция станции обезжелезивания</w:t>
      </w:r>
      <w:r>
        <w:rPr>
          <w:rStyle w:val="12"/>
          <w:rFonts w:ascii="Times New Roman" w:hAnsi="Times New Roman"/>
          <w:spacing w:val="2"/>
          <w:sz w:val="28"/>
          <w:szCs w:val="28"/>
        </w:rPr>
        <w:t>;</w:t>
      </w:r>
    </w:p>
    <w:p w:rsidR="00BD3227" w:rsidRDefault="00BD3227" w:rsidP="00FC10A0">
      <w:pPr>
        <w:pStyle w:val="BodyText"/>
        <w:numPr>
          <w:ilvl w:val="0"/>
          <w:numId w:val="18"/>
        </w:numPr>
        <w:spacing w:line="360" w:lineRule="auto"/>
        <w:jc w:val="both"/>
        <w:rPr>
          <w:rStyle w:val="12"/>
          <w:rFonts w:ascii="Times New Roman" w:hAnsi="Times New Roman"/>
          <w:spacing w:val="2"/>
          <w:sz w:val="28"/>
          <w:szCs w:val="28"/>
        </w:rPr>
      </w:pPr>
      <w:r>
        <w:rPr>
          <w:rStyle w:val="12"/>
          <w:rFonts w:ascii="Times New Roman" w:hAnsi="Times New Roman"/>
          <w:spacing w:val="2"/>
          <w:sz w:val="28"/>
          <w:szCs w:val="28"/>
        </w:rPr>
        <w:t>насосной станции;</w:t>
      </w:r>
    </w:p>
    <w:p w:rsidR="00BD3227" w:rsidRDefault="00BD3227" w:rsidP="00FC10A0">
      <w:pPr>
        <w:pStyle w:val="BodyText"/>
        <w:numPr>
          <w:ilvl w:val="0"/>
          <w:numId w:val="18"/>
        </w:numPr>
        <w:spacing w:line="360" w:lineRule="auto"/>
        <w:jc w:val="both"/>
        <w:rPr>
          <w:rStyle w:val="12"/>
          <w:rFonts w:ascii="Times New Roman" w:hAnsi="Times New Roman"/>
          <w:spacing w:val="2"/>
          <w:sz w:val="28"/>
          <w:szCs w:val="28"/>
        </w:rPr>
      </w:pPr>
      <w:r>
        <w:rPr>
          <w:rStyle w:val="12"/>
          <w:rFonts w:ascii="Times New Roman" w:hAnsi="Times New Roman"/>
          <w:spacing w:val="2"/>
          <w:sz w:val="28"/>
          <w:szCs w:val="28"/>
        </w:rPr>
        <w:t>бурение резервных скважин;</w:t>
      </w:r>
    </w:p>
    <w:p w:rsidR="00BD3227" w:rsidRDefault="00BD3227" w:rsidP="00FC10A0">
      <w:pPr>
        <w:pStyle w:val="BodyText"/>
        <w:numPr>
          <w:ilvl w:val="0"/>
          <w:numId w:val="18"/>
        </w:numPr>
        <w:spacing w:line="360" w:lineRule="auto"/>
        <w:jc w:val="both"/>
        <w:rPr>
          <w:rFonts w:ascii="Times New Roman" w:hAnsi="Times New Roman"/>
          <w:color w:val="000000"/>
          <w:spacing w:val="2"/>
          <w:sz w:val="28"/>
          <w:szCs w:val="28"/>
        </w:rPr>
      </w:pPr>
      <w:r>
        <w:rPr>
          <w:rStyle w:val="12"/>
          <w:rFonts w:ascii="Times New Roman" w:hAnsi="Times New Roman"/>
          <w:spacing w:val="2"/>
          <w:sz w:val="28"/>
          <w:szCs w:val="28"/>
        </w:rPr>
        <w:t>разработка проектов ЗСО для резервных скважин.</w:t>
      </w:r>
    </w:p>
    <w:p w:rsidR="00BD3227" w:rsidRDefault="00BD3227" w:rsidP="00FC10A0">
      <w:pPr>
        <w:pStyle w:val="BodyText"/>
        <w:spacing w:line="360" w:lineRule="auto"/>
        <w:ind w:firstLine="709"/>
        <w:jc w:val="both"/>
        <w:rPr>
          <w:rFonts w:ascii="Times New Roman" w:hAnsi="Times New Roman"/>
          <w:color w:val="000000"/>
          <w:spacing w:val="2"/>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eastAsia="Times New Roman" w:hAnsi="Times New Roman"/>
          <w:color w:val="000000"/>
          <w:spacing w:val="2"/>
        </w:rPr>
      </w:pPr>
      <w:bookmarkStart w:id="32" w:name="_Toc30161250"/>
      <w:r>
        <w:rPr>
          <w:rFonts w:ascii="Times New Roman" w:hAnsi="Times New Roman"/>
        </w:rPr>
        <w:t>1.4.3 Сведения о вновь строящихся, реконструируемых и предлагаемых к выводу из эксплуатации объектах водоснабжения.</w:t>
      </w:r>
      <w:bookmarkEnd w:id="32"/>
    </w:p>
    <w:p w:rsidR="00BD3227" w:rsidRDefault="00BD3227" w:rsidP="00FC10A0">
      <w:pPr>
        <w:shd w:val="clear" w:color="auto" w:fill="FFFFFF"/>
        <w:spacing w:after="0" w:line="360" w:lineRule="auto"/>
        <w:ind w:firstLine="708"/>
        <w:jc w:val="both"/>
        <w:rPr>
          <w:rStyle w:val="12"/>
          <w:rFonts w:ascii="Times New Roman" w:hAnsi="Times New Roman"/>
          <w:color w:val="000000"/>
          <w:spacing w:val="2"/>
          <w:sz w:val="28"/>
          <w:szCs w:val="28"/>
        </w:rPr>
      </w:pPr>
      <w:r>
        <w:rPr>
          <w:rFonts w:ascii="Times New Roman" w:hAnsi="Times New Roman"/>
          <w:color w:val="000000"/>
          <w:spacing w:val="2"/>
          <w:sz w:val="28"/>
          <w:szCs w:val="28"/>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Pr>
          <w:rFonts w:ascii="Times New Roman" w:hAnsi="Times New Roman"/>
          <w:sz w:val="28"/>
          <w:szCs w:val="28"/>
        </w:rPr>
        <w:t>городского поселения город Чухлома</w:t>
      </w:r>
      <w:r>
        <w:rPr>
          <w:rFonts w:ascii="Times New Roman" w:hAnsi="Times New Roman"/>
          <w:color w:val="000000"/>
          <w:spacing w:val="2"/>
          <w:sz w:val="28"/>
          <w:szCs w:val="28"/>
        </w:rPr>
        <w:t xml:space="preserve"> питьевой водой, отвечающей требованиям новых нормативов качества, повышение энергетической эффективности оборудования.</w:t>
      </w:r>
    </w:p>
    <w:p w:rsidR="00BD3227" w:rsidRDefault="00BD3227" w:rsidP="00FC10A0">
      <w:pPr>
        <w:shd w:val="clear" w:color="auto" w:fill="FFFFFF"/>
        <w:spacing w:after="0" w:line="360" w:lineRule="auto"/>
        <w:ind w:firstLine="708"/>
        <w:jc w:val="both"/>
        <w:rPr>
          <w:rStyle w:val="12"/>
          <w:rFonts w:ascii="Times New Roman" w:hAnsi="Times New Roman"/>
          <w:bCs/>
          <w:color w:val="000000"/>
          <w:spacing w:val="2"/>
          <w:sz w:val="28"/>
          <w:szCs w:val="28"/>
        </w:rPr>
      </w:pPr>
      <w:r>
        <w:rPr>
          <w:rStyle w:val="12"/>
          <w:rFonts w:ascii="Times New Roman" w:hAnsi="Times New Roman"/>
          <w:color w:val="000000"/>
          <w:spacing w:val="2"/>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r>
        <w:rPr>
          <w:rStyle w:val="12"/>
          <w:rFonts w:ascii="Times New Roman" w:hAnsi="Times New Roman"/>
          <w:color w:val="000000"/>
          <w:spacing w:val="2"/>
          <w:sz w:val="28"/>
          <w:szCs w:val="28"/>
        </w:rPr>
        <w:br/>
      </w:r>
      <w:r>
        <w:rPr>
          <w:rStyle w:val="12"/>
          <w:rFonts w:ascii="Times New Roman" w:hAnsi="Times New Roman"/>
          <w:b/>
          <w:bCs/>
          <w:color w:val="000000"/>
          <w:spacing w:val="2"/>
          <w:sz w:val="28"/>
          <w:szCs w:val="28"/>
        </w:rPr>
        <w:t>1)  Сведения об объектах, предлагаемых к новому строительству</w:t>
      </w:r>
    </w:p>
    <w:p w:rsidR="00BD3227" w:rsidRDefault="00BD3227" w:rsidP="00FC10A0">
      <w:pPr>
        <w:pStyle w:val="BodyText"/>
        <w:shd w:val="clear" w:color="auto" w:fill="FFFFFF"/>
        <w:spacing w:line="360" w:lineRule="auto"/>
        <w:ind w:firstLine="709"/>
        <w:jc w:val="both"/>
        <w:rPr>
          <w:rFonts w:ascii="Times New Roman" w:hAnsi="Times New Roman"/>
          <w:b/>
          <w:bCs/>
          <w:color w:val="000000"/>
          <w:spacing w:val="2"/>
          <w:sz w:val="28"/>
          <w:szCs w:val="28"/>
        </w:rPr>
      </w:pPr>
      <w:r w:rsidRPr="009C3A2A">
        <w:rPr>
          <w:rStyle w:val="12"/>
          <w:rFonts w:ascii="Times New Roman" w:hAnsi="Times New Roman"/>
          <w:bCs/>
          <w:color w:val="000000"/>
          <w:spacing w:val="2"/>
          <w:sz w:val="28"/>
          <w:szCs w:val="28"/>
        </w:rPr>
        <w:t>На расчетный срок, планируется строительство новой водопр</w:t>
      </w:r>
      <w:r>
        <w:rPr>
          <w:rStyle w:val="12"/>
          <w:rFonts w:ascii="Times New Roman" w:hAnsi="Times New Roman"/>
          <w:bCs/>
          <w:color w:val="000000"/>
          <w:spacing w:val="2"/>
          <w:sz w:val="28"/>
          <w:szCs w:val="28"/>
        </w:rPr>
        <w:t>оводной сети протяженностью 7</w:t>
      </w:r>
      <w:r w:rsidRPr="009C3A2A">
        <w:rPr>
          <w:rStyle w:val="12"/>
          <w:rFonts w:ascii="Times New Roman" w:hAnsi="Times New Roman"/>
          <w:bCs/>
          <w:color w:val="000000"/>
          <w:spacing w:val="2"/>
          <w:sz w:val="28"/>
          <w:szCs w:val="28"/>
        </w:rPr>
        <w:t xml:space="preserve"> км..</w:t>
      </w:r>
    </w:p>
    <w:p w:rsidR="00BD3227" w:rsidRDefault="00BD3227" w:rsidP="00FC10A0">
      <w:pPr>
        <w:shd w:val="clear" w:color="auto" w:fill="FFFFFF"/>
        <w:spacing w:after="0" w:line="360" w:lineRule="auto"/>
        <w:jc w:val="both"/>
        <w:rPr>
          <w:rStyle w:val="12"/>
          <w:rFonts w:ascii="Times New Roman" w:hAnsi="Times New Roman"/>
          <w:b/>
          <w:i/>
          <w:color w:val="000000"/>
          <w:spacing w:val="2"/>
          <w:sz w:val="28"/>
          <w:szCs w:val="28"/>
        </w:rPr>
      </w:pPr>
      <w:r>
        <w:rPr>
          <w:rFonts w:ascii="Times New Roman" w:hAnsi="Times New Roman"/>
          <w:b/>
          <w:bCs/>
          <w:color w:val="000000"/>
          <w:spacing w:val="2"/>
          <w:sz w:val="28"/>
          <w:szCs w:val="28"/>
        </w:rPr>
        <w:t>2) Сведения о действующих объектах, предлагаемых к реконструкции (техническому перевооружению).</w:t>
      </w:r>
    </w:p>
    <w:p w:rsidR="00BD3227" w:rsidRDefault="00BD3227" w:rsidP="00FC10A0">
      <w:pPr>
        <w:shd w:val="clear" w:color="auto" w:fill="FFFFFF"/>
        <w:spacing w:after="0" w:line="360" w:lineRule="auto"/>
        <w:ind w:firstLine="708"/>
        <w:jc w:val="both"/>
        <w:rPr>
          <w:rStyle w:val="12"/>
          <w:rFonts w:ascii="Times New Roman" w:hAnsi="Times New Roman"/>
          <w:color w:val="000000"/>
          <w:spacing w:val="2"/>
          <w:sz w:val="28"/>
          <w:szCs w:val="28"/>
        </w:rPr>
      </w:pPr>
      <w:r>
        <w:rPr>
          <w:rStyle w:val="12"/>
          <w:rFonts w:ascii="Times New Roman" w:hAnsi="Times New Roman"/>
          <w:b/>
          <w:i/>
          <w:color w:val="000000"/>
          <w:spacing w:val="2"/>
          <w:sz w:val="28"/>
          <w:szCs w:val="28"/>
        </w:rPr>
        <w:t>а) Реконструкция водопроводной сети протяженностью 18 км</w:t>
      </w:r>
    </w:p>
    <w:p w:rsidR="00BD3227" w:rsidRDefault="00BD3227" w:rsidP="00FC10A0">
      <w:pPr>
        <w:pStyle w:val="BodyText"/>
        <w:shd w:val="clear" w:color="auto" w:fill="FFFFFF"/>
        <w:spacing w:line="360" w:lineRule="auto"/>
        <w:ind w:firstLine="709"/>
        <w:jc w:val="both"/>
        <w:rPr>
          <w:rFonts w:ascii="Times New Roman" w:hAnsi="Times New Roman"/>
          <w:b/>
          <w:i/>
          <w:color w:val="000000"/>
          <w:spacing w:val="2"/>
          <w:sz w:val="28"/>
          <w:szCs w:val="28"/>
        </w:rPr>
      </w:pPr>
      <w:r w:rsidRPr="00D13BA4">
        <w:rPr>
          <w:rStyle w:val="12"/>
          <w:rFonts w:ascii="Times New Roman" w:hAnsi="Times New Roman"/>
          <w:color w:val="000000"/>
          <w:spacing w:val="2"/>
          <w:sz w:val="28"/>
          <w:szCs w:val="28"/>
        </w:rPr>
        <w:t xml:space="preserve">Система водоснабжения находится в изношенном состоянии. На расчетный срок. необходимо реконструировать часть водопроводной сети в </w:t>
      </w:r>
      <w:r>
        <w:rPr>
          <w:rFonts w:ascii="Times New Roman" w:hAnsi="Times New Roman"/>
          <w:sz w:val="28"/>
          <w:szCs w:val="28"/>
        </w:rPr>
        <w:t>городском поселении</w:t>
      </w:r>
      <w:r w:rsidRPr="00D13BA4">
        <w:rPr>
          <w:rFonts w:ascii="Times New Roman" w:hAnsi="Times New Roman"/>
          <w:sz w:val="28"/>
          <w:szCs w:val="28"/>
        </w:rPr>
        <w:t xml:space="preserve"> город Чухлома.</w:t>
      </w:r>
    </w:p>
    <w:p w:rsidR="00BD3227" w:rsidRDefault="00BD3227" w:rsidP="00FC10A0">
      <w:pPr>
        <w:shd w:val="clear" w:color="auto" w:fill="FFFFFF"/>
        <w:spacing w:after="0" w:line="360" w:lineRule="auto"/>
        <w:ind w:firstLine="708"/>
        <w:jc w:val="both"/>
        <w:rPr>
          <w:rFonts w:ascii="Times New Roman" w:hAnsi="Times New Roman"/>
          <w:b/>
          <w:i/>
          <w:color w:val="000000"/>
          <w:spacing w:val="2"/>
          <w:sz w:val="28"/>
          <w:szCs w:val="28"/>
        </w:rPr>
      </w:pPr>
      <w:r>
        <w:rPr>
          <w:rFonts w:ascii="Times New Roman" w:hAnsi="Times New Roman"/>
          <w:b/>
          <w:i/>
          <w:color w:val="000000"/>
          <w:spacing w:val="2"/>
          <w:sz w:val="28"/>
          <w:szCs w:val="28"/>
        </w:rPr>
        <w:t>а) Реконструкция станции обезжелезивания.</w:t>
      </w:r>
    </w:p>
    <w:p w:rsidR="00BD3227" w:rsidRDefault="00BD3227" w:rsidP="00FC10A0">
      <w:pPr>
        <w:pStyle w:val="BodyText"/>
        <w:shd w:val="clear" w:color="auto" w:fill="FFFFFF"/>
        <w:spacing w:line="360" w:lineRule="auto"/>
        <w:ind w:firstLine="709"/>
        <w:jc w:val="both"/>
        <w:rPr>
          <w:rFonts w:ascii="Times New Roman" w:hAnsi="Times New Roman"/>
          <w:sz w:val="28"/>
          <w:szCs w:val="28"/>
        </w:rPr>
      </w:pPr>
      <w:r>
        <w:rPr>
          <w:rStyle w:val="12"/>
          <w:rFonts w:ascii="Times New Roman" w:hAnsi="Times New Roman"/>
          <w:color w:val="000000"/>
          <w:spacing w:val="2"/>
          <w:sz w:val="28"/>
          <w:szCs w:val="28"/>
        </w:rPr>
        <w:t>Станция обезжелезивания</w:t>
      </w:r>
      <w:r w:rsidRPr="00D13BA4">
        <w:rPr>
          <w:rStyle w:val="12"/>
          <w:rFonts w:ascii="Times New Roman" w:hAnsi="Times New Roman"/>
          <w:color w:val="000000"/>
          <w:spacing w:val="2"/>
          <w:sz w:val="28"/>
          <w:szCs w:val="28"/>
        </w:rPr>
        <w:t xml:space="preserve"> находится в изношенном состоянии. На расчетный срок</w:t>
      </w:r>
      <w:r>
        <w:rPr>
          <w:rStyle w:val="12"/>
          <w:rFonts w:ascii="Times New Roman" w:hAnsi="Times New Roman"/>
          <w:color w:val="000000"/>
          <w:spacing w:val="2"/>
          <w:sz w:val="28"/>
          <w:szCs w:val="28"/>
        </w:rPr>
        <w:t xml:space="preserve"> необходима ее</w:t>
      </w:r>
      <w:r w:rsidRPr="00D13BA4">
        <w:rPr>
          <w:rStyle w:val="12"/>
          <w:rFonts w:ascii="Times New Roman" w:hAnsi="Times New Roman"/>
          <w:color w:val="000000"/>
          <w:spacing w:val="2"/>
          <w:sz w:val="28"/>
          <w:szCs w:val="28"/>
        </w:rPr>
        <w:t xml:space="preserve"> реконстру</w:t>
      </w:r>
      <w:r>
        <w:rPr>
          <w:rStyle w:val="12"/>
          <w:rFonts w:ascii="Times New Roman" w:hAnsi="Times New Roman"/>
          <w:color w:val="000000"/>
          <w:spacing w:val="2"/>
          <w:sz w:val="28"/>
          <w:szCs w:val="28"/>
        </w:rPr>
        <w:t>кция</w:t>
      </w:r>
      <w:r w:rsidRPr="00D13BA4">
        <w:rPr>
          <w:rStyle w:val="12"/>
          <w:rFonts w:ascii="Times New Roman" w:hAnsi="Times New Roman"/>
          <w:color w:val="000000"/>
          <w:spacing w:val="2"/>
          <w:sz w:val="28"/>
          <w:szCs w:val="28"/>
        </w:rPr>
        <w:t xml:space="preserve"> в </w:t>
      </w:r>
      <w:r w:rsidRPr="00D13BA4">
        <w:rPr>
          <w:rFonts w:ascii="Times New Roman" w:hAnsi="Times New Roman"/>
          <w:sz w:val="28"/>
          <w:szCs w:val="28"/>
        </w:rPr>
        <w:t>городско</w:t>
      </w:r>
      <w:r>
        <w:rPr>
          <w:rFonts w:ascii="Times New Roman" w:hAnsi="Times New Roman"/>
          <w:sz w:val="28"/>
          <w:szCs w:val="28"/>
        </w:rPr>
        <w:t>м</w:t>
      </w:r>
      <w:r w:rsidRPr="00D13BA4">
        <w:rPr>
          <w:rFonts w:ascii="Times New Roman" w:hAnsi="Times New Roman"/>
          <w:sz w:val="28"/>
          <w:szCs w:val="28"/>
        </w:rPr>
        <w:t xml:space="preserve"> поселени</w:t>
      </w:r>
      <w:r>
        <w:rPr>
          <w:rFonts w:ascii="Times New Roman" w:hAnsi="Times New Roman"/>
          <w:sz w:val="28"/>
          <w:szCs w:val="28"/>
        </w:rPr>
        <w:t>и</w:t>
      </w:r>
      <w:r w:rsidRPr="00D13BA4">
        <w:rPr>
          <w:rFonts w:ascii="Times New Roman" w:hAnsi="Times New Roman"/>
          <w:sz w:val="28"/>
          <w:szCs w:val="28"/>
        </w:rPr>
        <w:t xml:space="preserve"> город Чухлома.</w:t>
      </w:r>
    </w:p>
    <w:p w:rsidR="00BD3227" w:rsidRDefault="00BD3227" w:rsidP="00FC10A0">
      <w:pPr>
        <w:shd w:val="clear" w:color="auto" w:fill="FFFFFF"/>
        <w:spacing w:after="0" w:line="360" w:lineRule="auto"/>
        <w:ind w:firstLine="708"/>
        <w:jc w:val="both"/>
        <w:rPr>
          <w:rFonts w:ascii="Times New Roman" w:hAnsi="Times New Roman"/>
          <w:b/>
          <w:i/>
          <w:color w:val="000000"/>
          <w:spacing w:val="2"/>
          <w:sz w:val="28"/>
          <w:szCs w:val="28"/>
        </w:rPr>
      </w:pPr>
      <w:r>
        <w:rPr>
          <w:rFonts w:ascii="Times New Roman" w:hAnsi="Times New Roman"/>
          <w:b/>
          <w:i/>
          <w:color w:val="000000"/>
          <w:spacing w:val="2"/>
          <w:sz w:val="28"/>
          <w:szCs w:val="28"/>
        </w:rPr>
        <w:t>б) Реконструкция насосной станции.</w:t>
      </w:r>
    </w:p>
    <w:p w:rsidR="00BD3227" w:rsidRDefault="00BD3227" w:rsidP="00FC10A0">
      <w:pPr>
        <w:pStyle w:val="BodyText"/>
        <w:shd w:val="clear" w:color="auto" w:fill="FFFFFF"/>
        <w:spacing w:line="360" w:lineRule="auto"/>
        <w:ind w:firstLine="709"/>
        <w:jc w:val="both"/>
        <w:rPr>
          <w:rFonts w:ascii="Times New Roman" w:hAnsi="Times New Roman"/>
          <w:sz w:val="28"/>
          <w:szCs w:val="28"/>
        </w:rPr>
      </w:pPr>
      <w:r>
        <w:rPr>
          <w:rStyle w:val="12"/>
          <w:rFonts w:ascii="Times New Roman" w:hAnsi="Times New Roman"/>
          <w:color w:val="000000"/>
          <w:spacing w:val="2"/>
          <w:sz w:val="28"/>
          <w:szCs w:val="28"/>
        </w:rPr>
        <w:t xml:space="preserve">Насосная станция </w:t>
      </w:r>
      <w:r w:rsidRPr="00D13BA4">
        <w:rPr>
          <w:rStyle w:val="12"/>
          <w:rFonts w:ascii="Times New Roman" w:hAnsi="Times New Roman"/>
          <w:color w:val="000000"/>
          <w:spacing w:val="2"/>
          <w:sz w:val="28"/>
          <w:szCs w:val="28"/>
        </w:rPr>
        <w:t>находится в изношенном состоянии. На расчетный срок</w:t>
      </w:r>
      <w:r>
        <w:rPr>
          <w:rStyle w:val="12"/>
          <w:rFonts w:ascii="Times New Roman" w:hAnsi="Times New Roman"/>
          <w:color w:val="000000"/>
          <w:spacing w:val="2"/>
          <w:sz w:val="28"/>
          <w:szCs w:val="28"/>
        </w:rPr>
        <w:t xml:space="preserve"> необходима ее</w:t>
      </w:r>
      <w:r w:rsidRPr="00D13BA4">
        <w:rPr>
          <w:rStyle w:val="12"/>
          <w:rFonts w:ascii="Times New Roman" w:hAnsi="Times New Roman"/>
          <w:color w:val="000000"/>
          <w:spacing w:val="2"/>
          <w:sz w:val="28"/>
          <w:szCs w:val="28"/>
        </w:rPr>
        <w:t xml:space="preserve"> реконстру</w:t>
      </w:r>
      <w:r>
        <w:rPr>
          <w:rStyle w:val="12"/>
          <w:rFonts w:ascii="Times New Roman" w:hAnsi="Times New Roman"/>
          <w:color w:val="000000"/>
          <w:spacing w:val="2"/>
          <w:sz w:val="28"/>
          <w:szCs w:val="28"/>
        </w:rPr>
        <w:t>кция</w:t>
      </w:r>
      <w:r w:rsidRPr="00D13BA4">
        <w:rPr>
          <w:rStyle w:val="12"/>
          <w:rFonts w:ascii="Times New Roman" w:hAnsi="Times New Roman"/>
          <w:color w:val="000000"/>
          <w:spacing w:val="2"/>
          <w:sz w:val="28"/>
          <w:szCs w:val="28"/>
        </w:rPr>
        <w:t xml:space="preserve"> в </w:t>
      </w:r>
      <w:r w:rsidRPr="00D13BA4">
        <w:rPr>
          <w:rFonts w:ascii="Times New Roman" w:hAnsi="Times New Roman"/>
          <w:sz w:val="28"/>
          <w:szCs w:val="28"/>
        </w:rPr>
        <w:t>городско</w:t>
      </w:r>
      <w:r>
        <w:rPr>
          <w:rFonts w:ascii="Times New Roman" w:hAnsi="Times New Roman"/>
          <w:sz w:val="28"/>
          <w:szCs w:val="28"/>
        </w:rPr>
        <w:t>м</w:t>
      </w:r>
      <w:r w:rsidRPr="00D13BA4">
        <w:rPr>
          <w:rFonts w:ascii="Times New Roman" w:hAnsi="Times New Roman"/>
          <w:sz w:val="28"/>
          <w:szCs w:val="28"/>
        </w:rPr>
        <w:t xml:space="preserve"> поселени</w:t>
      </w:r>
      <w:r>
        <w:rPr>
          <w:rFonts w:ascii="Times New Roman" w:hAnsi="Times New Roman"/>
          <w:sz w:val="28"/>
          <w:szCs w:val="28"/>
        </w:rPr>
        <w:t>и</w:t>
      </w:r>
      <w:r w:rsidRPr="00D13BA4">
        <w:rPr>
          <w:rFonts w:ascii="Times New Roman" w:hAnsi="Times New Roman"/>
          <w:sz w:val="28"/>
          <w:szCs w:val="28"/>
        </w:rPr>
        <w:t xml:space="preserve"> город Чухлома.</w:t>
      </w:r>
    </w:p>
    <w:p w:rsidR="00BD3227" w:rsidRDefault="00BD3227" w:rsidP="00FC10A0">
      <w:pPr>
        <w:shd w:val="clear" w:color="auto" w:fill="FFFFFF"/>
        <w:spacing w:after="0" w:line="360" w:lineRule="auto"/>
        <w:ind w:firstLine="708"/>
        <w:jc w:val="both"/>
        <w:rPr>
          <w:rFonts w:ascii="Times New Roman" w:hAnsi="Times New Roman"/>
          <w:b/>
          <w:i/>
          <w:color w:val="000000"/>
          <w:spacing w:val="2"/>
          <w:sz w:val="28"/>
          <w:szCs w:val="28"/>
        </w:rPr>
      </w:pPr>
      <w:r>
        <w:rPr>
          <w:rFonts w:ascii="Times New Roman" w:hAnsi="Times New Roman"/>
          <w:b/>
          <w:i/>
          <w:color w:val="000000"/>
          <w:spacing w:val="2"/>
          <w:sz w:val="28"/>
          <w:szCs w:val="28"/>
        </w:rPr>
        <w:t>в) Реконструкция водозаборных скважин.</w:t>
      </w:r>
    </w:p>
    <w:p w:rsidR="00BD3227" w:rsidRDefault="00BD3227" w:rsidP="00FC10A0">
      <w:pPr>
        <w:pStyle w:val="BodyText"/>
        <w:shd w:val="clear" w:color="auto" w:fill="FFFFFF"/>
        <w:spacing w:line="360" w:lineRule="auto"/>
        <w:ind w:firstLine="709"/>
        <w:jc w:val="both"/>
        <w:rPr>
          <w:rFonts w:ascii="Times New Roman" w:hAnsi="Times New Roman"/>
          <w:sz w:val="28"/>
          <w:szCs w:val="28"/>
        </w:rPr>
      </w:pPr>
      <w:r w:rsidRPr="00AD2022">
        <w:rPr>
          <w:rStyle w:val="12"/>
          <w:rFonts w:ascii="Times New Roman" w:hAnsi="Times New Roman"/>
          <w:color w:val="000000"/>
          <w:spacing w:val="2"/>
          <w:sz w:val="28"/>
          <w:szCs w:val="28"/>
        </w:rPr>
        <w:t xml:space="preserve">Водозаборные скважины находится в морально изношенном состоянии. Скважины были введены в эксплуатацию с 1971 года по 1998.  На расчетный срок необходима реконструкция водозаборных скважин, для повышения качества подаваемой в сеть питьевой воды. </w:t>
      </w:r>
    </w:p>
    <w:p w:rsidR="00BD3227" w:rsidRDefault="00BD3227" w:rsidP="00FC10A0">
      <w:pPr>
        <w:pStyle w:val="BodyText"/>
        <w:shd w:val="clear" w:color="auto" w:fill="FFFFFF"/>
        <w:spacing w:line="360" w:lineRule="auto"/>
        <w:ind w:firstLine="709"/>
        <w:jc w:val="both"/>
        <w:rPr>
          <w:rFonts w:ascii="Times New Roman" w:hAnsi="Times New Roman"/>
          <w:sz w:val="28"/>
          <w:szCs w:val="28"/>
        </w:rPr>
      </w:pPr>
    </w:p>
    <w:p w:rsidR="00BD3227" w:rsidRDefault="00BD3227" w:rsidP="00FC10A0">
      <w:pPr>
        <w:pStyle w:val="BodyText"/>
        <w:shd w:val="clear" w:color="auto" w:fill="FFFFFF"/>
        <w:spacing w:line="360" w:lineRule="auto"/>
        <w:ind w:firstLine="709"/>
        <w:jc w:val="both"/>
        <w:rPr>
          <w:rStyle w:val="12"/>
          <w:rFonts w:ascii="Times New Roman" w:hAnsi="Times New Roman"/>
          <w:bCs/>
          <w:color w:val="000000"/>
          <w:spacing w:val="2"/>
          <w:sz w:val="28"/>
          <w:szCs w:val="28"/>
        </w:rPr>
      </w:pPr>
      <w:r>
        <w:rPr>
          <w:rFonts w:ascii="Times New Roman" w:hAnsi="Times New Roman"/>
          <w:b/>
          <w:bCs/>
          <w:color w:val="000000"/>
          <w:spacing w:val="2"/>
          <w:sz w:val="28"/>
          <w:szCs w:val="28"/>
        </w:rPr>
        <w:t>3) Сведения об объектах водоснабжения, предлагаемых к выводу из эксплуатации.</w:t>
      </w:r>
    </w:p>
    <w:p w:rsidR="00BD3227" w:rsidRDefault="00BD3227" w:rsidP="00FC10A0">
      <w:pPr>
        <w:shd w:val="clear" w:color="auto" w:fill="FFFFFF"/>
        <w:spacing w:after="0" w:line="360" w:lineRule="auto"/>
        <w:ind w:firstLine="708"/>
        <w:jc w:val="both"/>
        <w:rPr>
          <w:rFonts w:ascii="Times New Roman" w:hAnsi="Times New Roman"/>
          <w:bCs/>
          <w:sz w:val="28"/>
          <w:szCs w:val="28"/>
        </w:rPr>
      </w:pPr>
      <w:r w:rsidRPr="00D13BA4">
        <w:rPr>
          <w:rStyle w:val="12"/>
          <w:rFonts w:ascii="Times New Roman" w:hAnsi="Times New Roman"/>
          <w:bCs/>
          <w:color w:val="000000"/>
          <w:spacing w:val="2"/>
          <w:sz w:val="28"/>
          <w:szCs w:val="28"/>
        </w:rPr>
        <w:t xml:space="preserve">На территории  </w:t>
      </w:r>
      <w:r w:rsidRPr="00D13BA4">
        <w:rPr>
          <w:rFonts w:ascii="Times New Roman" w:hAnsi="Times New Roman"/>
          <w:sz w:val="28"/>
          <w:szCs w:val="28"/>
        </w:rPr>
        <w:t>городского поселения город Чухлома</w:t>
      </w:r>
      <w:r w:rsidRPr="00D13BA4">
        <w:rPr>
          <w:rStyle w:val="12"/>
          <w:rFonts w:ascii="Times New Roman" w:hAnsi="Times New Roman"/>
          <w:bCs/>
          <w:color w:val="000000"/>
          <w:spacing w:val="2"/>
          <w:sz w:val="28"/>
          <w:szCs w:val="28"/>
        </w:rPr>
        <w:t xml:space="preserve"> отсутствуют объекты водоснабжения, предлагаемые к выводу из эксплуатации.</w:t>
      </w:r>
      <w:r>
        <w:rPr>
          <w:rStyle w:val="12"/>
          <w:rFonts w:ascii="Times New Roman" w:hAnsi="Times New Roman"/>
          <w:bCs/>
          <w:color w:val="000000"/>
          <w:spacing w:val="2"/>
          <w:sz w:val="28"/>
          <w:szCs w:val="28"/>
        </w:rPr>
        <w:t xml:space="preserve">  </w:t>
      </w:r>
    </w:p>
    <w:p w:rsidR="00BD3227" w:rsidRDefault="00BD3227" w:rsidP="00FC10A0">
      <w:pPr>
        <w:spacing w:after="0" w:line="100" w:lineRule="atLeast"/>
        <w:ind w:firstLine="708"/>
        <w:rPr>
          <w:rFonts w:ascii="Times New Roman" w:hAnsi="Times New Roman"/>
          <w:bCs/>
          <w:sz w:val="28"/>
          <w:szCs w:val="28"/>
        </w:rPr>
      </w:pPr>
    </w:p>
    <w:p w:rsidR="00BD3227" w:rsidRPr="00D13BA4" w:rsidRDefault="00BD3227" w:rsidP="00FC10A0">
      <w:pPr>
        <w:pStyle w:val="Heading3"/>
        <w:numPr>
          <w:ilvl w:val="2"/>
          <w:numId w:val="5"/>
        </w:numPr>
        <w:spacing w:before="0" w:after="0" w:line="360" w:lineRule="auto"/>
        <w:ind w:left="0" w:firstLine="0"/>
        <w:jc w:val="center"/>
        <w:rPr>
          <w:rFonts w:ascii="Times New Roman" w:hAnsi="Times New Roman"/>
          <w:color w:val="000000"/>
        </w:rPr>
      </w:pPr>
      <w:bookmarkStart w:id="33" w:name="_Toc30161251"/>
      <w:r w:rsidRPr="00D13BA4">
        <w:rPr>
          <w:rFonts w:ascii="Times New Roman" w:hAnsi="Times New Roman"/>
        </w:rPr>
        <w:t xml:space="preserve">1.4.4 </w:t>
      </w:r>
      <w:r w:rsidRPr="00D13BA4">
        <w:rPr>
          <w:rFonts w:ascii="Times New Roman" w:hAnsi="Times New Roman"/>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33"/>
    </w:p>
    <w:p w:rsidR="00BD3227" w:rsidRDefault="00BD3227" w:rsidP="00FC10A0">
      <w:pPr>
        <w:spacing w:after="0" w:line="360" w:lineRule="auto"/>
        <w:ind w:firstLine="709"/>
        <w:jc w:val="both"/>
        <w:rPr>
          <w:rStyle w:val="12"/>
          <w:rFonts w:ascii="Times New Roman" w:hAnsi="Times New Roman"/>
          <w:color w:val="000000"/>
          <w:sz w:val="28"/>
          <w:szCs w:val="28"/>
        </w:rPr>
      </w:pPr>
      <w:r>
        <w:rPr>
          <w:rFonts w:ascii="Times New Roman" w:hAnsi="Times New Roman"/>
          <w:bCs/>
          <w:color w:val="000000"/>
          <w:sz w:val="28"/>
          <w:szCs w:val="28"/>
        </w:rPr>
        <w:t xml:space="preserve">В </w:t>
      </w:r>
      <w:r>
        <w:rPr>
          <w:rFonts w:ascii="Times New Roman" w:hAnsi="Times New Roman"/>
          <w:sz w:val="28"/>
          <w:szCs w:val="28"/>
        </w:rPr>
        <w:t>городском поселении город Чухлома</w:t>
      </w:r>
      <w:r>
        <w:rPr>
          <w:rFonts w:ascii="Times New Roman" w:hAnsi="Times New Roman"/>
          <w:bCs/>
          <w:color w:val="000000"/>
          <w:sz w:val="28"/>
          <w:szCs w:val="28"/>
        </w:rPr>
        <w:t xml:space="preserve"> </w:t>
      </w:r>
      <w:r>
        <w:rPr>
          <w:rStyle w:val="12"/>
          <w:rFonts w:ascii="Times New Roman" w:hAnsi="Times New Roman"/>
          <w:bCs/>
          <w:iCs/>
          <w:color w:val="000000"/>
          <w:spacing w:val="2"/>
          <w:sz w:val="28"/>
          <w:szCs w:val="28"/>
        </w:rPr>
        <w:t>о</w:t>
      </w:r>
      <w:r>
        <w:rPr>
          <w:rFonts w:ascii="Times New Roman" w:hAnsi="Times New Roman"/>
          <w:bCs/>
          <w:color w:val="000000"/>
          <w:sz w:val="28"/>
          <w:szCs w:val="28"/>
        </w:rPr>
        <w:t>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 На конец расчетного периода планируется организовать работу диспетчерской службы.</w:t>
      </w:r>
    </w:p>
    <w:p w:rsidR="00BD3227" w:rsidRDefault="00BD3227" w:rsidP="00FC10A0">
      <w:pPr>
        <w:spacing w:after="0" w:line="360" w:lineRule="auto"/>
        <w:ind w:firstLine="709"/>
        <w:jc w:val="both"/>
        <w:rPr>
          <w:rFonts w:ascii="Times New Roman" w:hAnsi="Times New Roman"/>
          <w:color w:val="000000"/>
          <w:sz w:val="28"/>
          <w:szCs w:val="28"/>
        </w:rPr>
      </w:pPr>
      <w:r>
        <w:rPr>
          <w:rStyle w:val="12"/>
          <w:rFonts w:ascii="Times New Roman" w:hAnsi="Times New Roman"/>
          <w:color w:val="000000"/>
          <w:sz w:val="28"/>
          <w:szCs w:val="28"/>
        </w:rPr>
        <w:t xml:space="preserve">Системы управления режимами водоснабжения на территории </w:t>
      </w:r>
      <w:r>
        <w:rPr>
          <w:rFonts w:ascii="Times New Roman" w:hAnsi="Times New Roman"/>
          <w:sz w:val="28"/>
          <w:szCs w:val="28"/>
        </w:rPr>
        <w:t xml:space="preserve">городского поселения город </w:t>
      </w:r>
      <w:r>
        <w:rPr>
          <w:rStyle w:val="12"/>
          <w:rFonts w:ascii="Times New Roman" w:hAnsi="Times New Roman"/>
          <w:color w:val="000000"/>
          <w:sz w:val="28"/>
          <w:szCs w:val="28"/>
        </w:rPr>
        <w:t>отсутствует. При внедрении системы автоматизации решаются следующие задачи:</w:t>
      </w:r>
    </w:p>
    <w:p w:rsidR="00BD3227" w:rsidRDefault="00BD3227" w:rsidP="00FC10A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повышение оперативности и качества управления технологическими процессами;</w:t>
      </w:r>
    </w:p>
    <w:p w:rsidR="00BD3227" w:rsidRDefault="00BD3227" w:rsidP="00FC10A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повышение безопасности производственных процессов;</w:t>
      </w:r>
    </w:p>
    <w:p w:rsidR="00BD3227" w:rsidRDefault="00BD3227" w:rsidP="00FC10A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w:t>
      </w:r>
    </w:p>
    <w:p w:rsidR="00BD3227" w:rsidRDefault="00BD3227" w:rsidP="00FC10A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сокращение затрат времени персонала на обнаружение и локализацию неисправностей и аварий в системе;</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 - экономия трудовых ресурсов, облегчение условий труда обслуживающего персонала;</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BD3227" w:rsidRDefault="00BD3227" w:rsidP="00FC10A0">
      <w:pPr>
        <w:spacing w:after="0" w:line="360" w:lineRule="auto"/>
        <w:ind w:firstLine="709"/>
        <w:jc w:val="both"/>
        <w:rPr>
          <w:rStyle w:val="12"/>
          <w:rFonts w:ascii="Times New Roman" w:hAnsi="Times New Roman"/>
          <w:bCs/>
          <w:sz w:val="28"/>
          <w:szCs w:val="28"/>
        </w:rPr>
      </w:pPr>
      <w:r>
        <w:rPr>
          <w:rFonts w:ascii="Times New Roman" w:hAnsi="Times New Roman"/>
          <w:sz w:val="28"/>
          <w:szCs w:val="28"/>
        </w:rPr>
        <w:t xml:space="preserve"> - ведение баз данных, обеспечивающих информационную поддержку оперативного диспетчерского персонала.</w:t>
      </w:r>
    </w:p>
    <w:p w:rsidR="00BD3227" w:rsidRDefault="00BD3227" w:rsidP="00FC10A0">
      <w:pPr>
        <w:spacing w:after="0" w:line="360" w:lineRule="auto"/>
        <w:ind w:firstLine="709"/>
        <w:jc w:val="both"/>
        <w:rPr>
          <w:rStyle w:val="12"/>
          <w:rFonts w:ascii="Times New Roman" w:hAnsi="Times New Roman"/>
          <w:bCs/>
          <w:sz w:val="28"/>
          <w:szCs w:val="28"/>
        </w:rPr>
      </w:pPr>
      <w:r>
        <w:rPr>
          <w:rStyle w:val="12"/>
          <w:rFonts w:ascii="Times New Roman" w:hAnsi="Times New Roman"/>
          <w:bCs/>
          <w:sz w:val="28"/>
          <w:szCs w:val="28"/>
        </w:rPr>
        <w:t>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w:t>
      </w:r>
    </w:p>
    <w:p w:rsidR="00BD3227" w:rsidRDefault="00BD3227" w:rsidP="00FC10A0">
      <w:pPr>
        <w:spacing w:after="0" w:line="360" w:lineRule="auto"/>
        <w:ind w:firstLine="709"/>
        <w:jc w:val="both"/>
        <w:rPr>
          <w:rFonts w:ascii="Times New Roman" w:hAnsi="Times New Roman"/>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34" w:name="_Toc30161252"/>
      <w:r>
        <w:rPr>
          <w:rFonts w:ascii="Times New Roman" w:hAnsi="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bookmarkEnd w:id="34"/>
    </w:p>
    <w:p w:rsidR="00BD3227" w:rsidRDefault="00BD3227" w:rsidP="00FC10A0">
      <w:pPr>
        <w:pStyle w:val="17"/>
        <w:spacing w:line="360" w:lineRule="auto"/>
        <w:ind w:firstLine="709"/>
        <w:jc w:val="both"/>
        <w:rPr>
          <w:rStyle w:val="12"/>
          <w:rFonts w:ascii="Times New Roman" w:hAnsi="Times New Roman"/>
          <w:bCs/>
          <w:sz w:val="28"/>
          <w:szCs w:val="28"/>
        </w:rPr>
      </w:pPr>
      <w:r>
        <w:rPr>
          <w:rFonts w:ascii="Times New Roman" w:hAnsi="Times New Roman"/>
          <w:bCs/>
          <w:sz w:val="28"/>
          <w:szCs w:val="28"/>
        </w:rPr>
        <w:t xml:space="preserve">На данный момент в </w:t>
      </w:r>
      <w:r>
        <w:rPr>
          <w:rFonts w:ascii="Times New Roman" w:hAnsi="Times New Roman"/>
          <w:sz w:val="28"/>
          <w:szCs w:val="28"/>
        </w:rPr>
        <w:t>городском поселении город Чухлома</w:t>
      </w:r>
      <w:r>
        <w:rPr>
          <w:rFonts w:ascii="Times New Roman" w:hAnsi="Times New Roman"/>
          <w:bCs/>
          <w:sz w:val="28"/>
          <w:szCs w:val="28"/>
        </w:rPr>
        <w:t xml:space="preserve"> центральное водоснабжение имеется у 3835 человек, приборы учета имеются у 86% потребителей. 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BD3227" w:rsidRDefault="00BD3227" w:rsidP="00FC10A0">
      <w:pPr>
        <w:pStyle w:val="17"/>
        <w:spacing w:line="360" w:lineRule="auto"/>
        <w:ind w:firstLine="709"/>
        <w:jc w:val="both"/>
        <w:rPr>
          <w:rFonts w:ascii="Times New Roman" w:hAnsi="Times New Roman"/>
          <w:bCs/>
          <w:sz w:val="28"/>
          <w:szCs w:val="28"/>
        </w:rPr>
      </w:pPr>
      <w:r>
        <w:rPr>
          <w:rStyle w:val="12"/>
          <w:rFonts w:ascii="Times New Roman" w:hAnsi="Times New Roman"/>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35" w:name="_Toc30161253"/>
      <w:r>
        <w:rPr>
          <w:rFonts w:ascii="Times New Roman" w:hAnsi="Times New Roman"/>
        </w:rPr>
        <w:t>1.4.6  Описание вариантов маршрутов прохождения трубопроводов (трасс) по территории поселения, городского округа и их обоснование</w:t>
      </w:r>
      <w:bookmarkEnd w:id="35"/>
    </w:p>
    <w:p w:rsidR="00BD3227" w:rsidRDefault="00BD3227" w:rsidP="00FC10A0">
      <w:pPr>
        <w:pStyle w:val="17"/>
        <w:spacing w:line="360" w:lineRule="auto"/>
        <w:ind w:firstLine="709"/>
        <w:jc w:val="both"/>
        <w:rPr>
          <w:rStyle w:val="12"/>
          <w:rFonts w:ascii="Times New Roman" w:hAnsi="Times New Roman"/>
          <w:bCs/>
          <w:sz w:val="28"/>
          <w:szCs w:val="28"/>
        </w:rPr>
      </w:pPr>
      <w:r>
        <w:rPr>
          <w:rFonts w:ascii="Times New Roman" w:hAnsi="Times New Roman"/>
          <w:bCs/>
          <w:sz w:val="28"/>
          <w:szCs w:val="28"/>
        </w:rPr>
        <w:t>Водопроводные разводящие сети планируются кольцевыми, хозяйтвенно-питьевого и противопожарного назначения, из полиэтиленовых труб диаметром от 50 до 200 мм с колодцами с запорной арматурой и пожарными гидрантами..</w:t>
      </w:r>
    </w:p>
    <w:p w:rsidR="00BD3227" w:rsidRDefault="00BD3227" w:rsidP="00FC10A0">
      <w:pPr>
        <w:pStyle w:val="17"/>
        <w:spacing w:line="360" w:lineRule="auto"/>
        <w:ind w:firstLine="709"/>
        <w:jc w:val="both"/>
        <w:rPr>
          <w:rFonts w:ascii="Times New Roman" w:hAnsi="Times New Roman"/>
          <w:bCs/>
          <w:sz w:val="28"/>
          <w:szCs w:val="28"/>
        </w:rPr>
      </w:pPr>
      <w:r>
        <w:rPr>
          <w:rStyle w:val="12"/>
          <w:rFonts w:ascii="Times New Roman" w:hAnsi="Times New Roman"/>
          <w:bCs/>
          <w:sz w:val="28"/>
          <w:szCs w:val="28"/>
        </w:rPr>
        <w:t xml:space="preserve">Схема водоснабжения </w:t>
      </w:r>
      <w:r>
        <w:rPr>
          <w:rFonts w:ascii="Times New Roman" w:hAnsi="Times New Roman"/>
          <w:sz w:val="28"/>
          <w:szCs w:val="28"/>
        </w:rPr>
        <w:t>городского поселения город Чухлома</w:t>
      </w:r>
      <w:r>
        <w:rPr>
          <w:rStyle w:val="12"/>
          <w:rFonts w:ascii="Times New Roman" w:hAnsi="Times New Roman"/>
          <w:bCs/>
          <w:sz w:val="28"/>
          <w:szCs w:val="28"/>
        </w:rPr>
        <w:t xml:space="preserve"> представлены на картах в Приложении 1.</w:t>
      </w:r>
    </w:p>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Style w:val="12"/>
          <w:rFonts w:ascii="Times New Roman" w:hAnsi="Times New Roman"/>
        </w:rPr>
      </w:pPr>
      <w:bookmarkStart w:id="36" w:name="_Toc30161254"/>
      <w:r>
        <w:rPr>
          <w:rFonts w:ascii="Times New Roman" w:hAnsi="Times New Roman"/>
        </w:rPr>
        <w:t>1.4.7 Рекомендации о месте размещения насосных станций, резервуаров, водонапорных башен.</w:t>
      </w:r>
      <w:bookmarkEnd w:id="36"/>
    </w:p>
    <w:p w:rsidR="00BD3227" w:rsidRDefault="00BD3227" w:rsidP="00FC10A0">
      <w:pPr>
        <w:pStyle w:val="17"/>
        <w:spacing w:line="360" w:lineRule="auto"/>
        <w:ind w:firstLine="708"/>
        <w:jc w:val="both"/>
        <w:rPr>
          <w:rFonts w:ascii="Times New Roman" w:hAnsi="Times New Roman"/>
          <w:bCs/>
          <w:sz w:val="28"/>
          <w:szCs w:val="28"/>
        </w:rPr>
      </w:pPr>
      <w:r>
        <w:rPr>
          <w:rStyle w:val="12"/>
          <w:rFonts w:ascii="Times New Roman" w:hAnsi="Times New Roman"/>
          <w:bCs/>
          <w:sz w:val="28"/>
          <w:szCs w:val="28"/>
        </w:rPr>
        <w:t xml:space="preserve">На расчетный срок в </w:t>
      </w:r>
      <w:r>
        <w:rPr>
          <w:rFonts w:ascii="Times New Roman" w:hAnsi="Times New Roman"/>
          <w:sz w:val="28"/>
          <w:szCs w:val="28"/>
        </w:rPr>
        <w:t>городском поселении город Чухлома</w:t>
      </w:r>
      <w:r>
        <w:rPr>
          <w:rStyle w:val="12"/>
          <w:rFonts w:ascii="Times New Roman" w:hAnsi="Times New Roman"/>
          <w:bCs/>
          <w:sz w:val="28"/>
          <w:szCs w:val="28"/>
        </w:rPr>
        <w:t xml:space="preserve"> не планируется строительство водонапорных башен и насосных станций.</w:t>
      </w:r>
    </w:p>
    <w:p w:rsidR="00BD3227" w:rsidRDefault="00BD3227" w:rsidP="00FC10A0">
      <w:pPr>
        <w:spacing w:after="0" w:line="100" w:lineRule="atLeast"/>
        <w:jc w:val="center"/>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Style w:val="12"/>
          <w:rFonts w:ascii="Times New Roman" w:hAnsi="Times New Roman"/>
        </w:rPr>
      </w:pPr>
      <w:bookmarkStart w:id="37" w:name="_Toc30161255"/>
      <w:r>
        <w:rPr>
          <w:rFonts w:ascii="Times New Roman" w:hAnsi="Times New Roman"/>
        </w:rPr>
        <w:t>1.4.8 Границы планируемых зон размещения объектов централизованных систем горячего водоснабжения, холодного водоснабжения.</w:t>
      </w:r>
      <w:bookmarkEnd w:id="37"/>
    </w:p>
    <w:p w:rsidR="00BD3227" w:rsidRDefault="00BD3227" w:rsidP="00FC10A0">
      <w:pPr>
        <w:pStyle w:val="BodyText"/>
        <w:spacing w:line="360" w:lineRule="auto"/>
        <w:ind w:firstLine="709"/>
        <w:jc w:val="both"/>
        <w:rPr>
          <w:rStyle w:val="12"/>
          <w:rFonts w:ascii="Times New Roman" w:hAnsi="Times New Roman"/>
          <w:bCs/>
          <w:sz w:val="28"/>
          <w:szCs w:val="28"/>
        </w:rPr>
      </w:pPr>
      <w:r>
        <w:rPr>
          <w:rStyle w:val="12"/>
          <w:rFonts w:ascii="Times New Roman" w:hAnsi="Times New Roman"/>
          <w:bCs/>
          <w:sz w:val="28"/>
          <w:szCs w:val="28"/>
        </w:rPr>
        <w:t xml:space="preserve">К расчетному периоду схемы планируется обеспечение централизованным водоснабжением 90% территории частного сектора    </w:t>
      </w:r>
      <w:r>
        <w:rPr>
          <w:rFonts w:ascii="Times New Roman" w:hAnsi="Times New Roman"/>
          <w:sz w:val="28"/>
          <w:szCs w:val="28"/>
        </w:rPr>
        <w:t>городского поселения город Чухлома</w:t>
      </w:r>
      <w:r>
        <w:rPr>
          <w:rStyle w:val="12"/>
          <w:rFonts w:ascii="Times New Roman" w:hAnsi="Times New Roman"/>
          <w:bCs/>
          <w:sz w:val="28"/>
          <w:szCs w:val="28"/>
        </w:rPr>
        <w:t xml:space="preserve">. Границами планируемых зон централизованного водоснабжения являются окраинные улицы. </w:t>
      </w:r>
    </w:p>
    <w:p w:rsidR="00BD3227" w:rsidRDefault="00BD3227" w:rsidP="00FC10A0">
      <w:pPr>
        <w:pStyle w:val="BodyText"/>
        <w:spacing w:line="360" w:lineRule="auto"/>
        <w:ind w:firstLine="709"/>
        <w:jc w:val="both"/>
        <w:rPr>
          <w:rFonts w:ascii="Times New Roman" w:hAnsi="Times New Roman"/>
        </w:rPr>
      </w:pPr>
    </w:p>
    <w:p w:rsidR="00BD3227" w:rsidRDefault="00BD3227" w:rsidP="00FC10A0">
      <w:pPr>
        <w:pStyle w:val="Heading3"/>
        <w:numPr>
          <w:ilvl w:val="2"/>
          <w:numId w:val="5"/>
        </w:numPr>
        <w:spacing w:before="0" w:after="0" w:line="360" w:lineRule="auto"/>
        <w:ind w:left="0" w:firstLine="0"/>
        <w:jc w:val="center"/>
        <w:rPr>
          <w:rStyle w:val="12"/>
          <w:rFonts w:ascii="Times New Roman" w:hAnsi="Times New Roman"/>
        </w:rPr>
      </w:pPr>
      <w:bookmarkStart w:id="38" w:name="_Toc30161256"/>
      <w:r>
        <w:rPr>
          <w:rFonts w:ascii="Times New Roman" w:hAnsi="Times New Roman"/>
        </w:rPr>
        <w:t>1</w:t>
      </w:r>
      <w:r>
        <w:rPr>
          <w:rFonts w:ascii="Times New Roman" w:hAnsi="Times New Roman"/>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38"/>
    </w:p>
    <w:p w:rsidR="00BD3227" w:rsidRDefault="00BD3227" w:rsidP="00FC10A0">
      <w:pPr>
        <w:spacing w:after="0" w:line="360" w:lineRule="auto"/>
        <w:ind w:firstLine="708"/>
        <w:jc w:val="both"/>
        <w:rPr>
          <w:rFonts w:ascii="Times New Roman" w:hAnsi="Times New Roman"/>
          <w:bCs/>
          <w:sz w:val="28"/>
          <w:szCs w:val="28"/>
        </w:rPr>
      </w:pPr>
      <w:r>
        <w:rPr>
          <w:rStyle w:val="12"/>
          <w:rFonts w:ascii="Times New Roman" w:hAnsi="Times New Roman"/>
          <w:bCs/>
          <w:sz w:val="28"/>
          <w:szCs w:val="28"/>
        </w:rPr>
        <w:t xml:space="preserve">Схема водоснабжения </w:t>
      </w:r>
      <w:r>
        <w:rPr>
          <w:rFonts w:ascii="Times New Roman" w:hAnsi="Times New Roman"/>
          <w:sz w:val="28"/>
          <w:szCs w:val="28"/>
        </w:rPr>
        <w:t>городского поселения город Чухлома</w:t>
      </w:r>
      <w:r>
        <w:rPr>
          <w:rStyle w:val="12"/>
          <w:rFonts w:ascii="Times New Roman" w:hAnsi="Times New Roman"/>
          <w:bCs/>
          <w:sz w:val="28"/>
          <w:szCs w:val="28"/>
        </w:rPr>
        <w:t xml:space="preserve"> представлена в Приложении №1.</w:t>
      </w:r>
    </w:p>
    <w:p w:rsidR="00BD3227" w:rsidRDefault="00BD3227" w:rsidP="00FC10A0">
      <w:pPr>
        <w:spacing w:after="0" w:line="360" w:lineRule="auto"/>
        <w:ind w:firstLine="708"/>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39" w:name="_Toc30161257"/>
      <w:r>
        <w:rPr>
          <w:rStyle w:val="12"/>
          <w:rFonts w:ascii="Times New Roman" w:hAnsi="Times New Roman"/>
        </w:rPr>
        <w:t>1.4.10 Обеспечение подачи абонентам определенного объема горячей, питьевой воды установленного качества</w:t>
      </w:r>
      <w:bookmarkEnd w:id="39"/>
    </w:p>
    <w:p w:rsidR="00BD3227" w:rsidRDefault="00BD3227" w:rsidP="00FC10A0">
      <w:pPr>
        <w:pStyle w:val="BodyText"/>
        <w:spacing w:line="360" w:lineRule="auto"/>
        <w:ind w:firstLine="709"/>
        <w:jc w:val="both"/>
        <w:rPr>
          <w:rFonts w:ascii="Times New Roman" w:hAnsi="Times New Roman"/>
          <w:sz w:val="28"/>
          <w:szCs w:val="28"/>
        </w:rPr>
      </w:pPr>
      <w:r>
        <w:rPr>
          <w:rFonts w:ascii="Times New Roman" w:hAnsi="Times New Roman"/>
          <w:sz w:val="28"/>
          <w:szCs w:val="28"/>
        </w:rPr>
        <w:t xml:space="preserve">Водоснабжение потребителей городского поселения город Чухлома 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rsidR="00BD3227" w:rsidRDefault="00BD3227" w:rsidP="00FC10A0">
      <w:pPr>
        <w:pStyle w:val="BodyText"/>
        <w:spacing w:line="360" w:lineRule="auto"/>
        <w:ind w:firstLine="709"/>
        <w:jc w:val="both"/>
        <w:rPr>
          <w:rStyle w:val="12"/>
          <w:rFonts w:ascii="Times New Roman" w:hAnsi="Times New Roman"/>
          <w:bCs/>
          <w:sz w:val="28"/>
          <w:szCs w:val="28"/>
        </w:rPr>
      </w:pPr>
      <w:r>
        <w:rPr>
          <w:rFonts w:ascii="Times New Roman" w:hAnsi="Times New Roman"/>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rsidR="00BD3227" w:rsidRDefault="00BD3227" w:rsidP="00FC10A0">
      <w:pPr>
        <w:pStyle w:val="BodyText"/>
        <w:spacing w:line="360" w:lineRule="auto"/>
        <w:ind w:firstLine="709"/>
        <w:jc w:val="both"/>
        <w:rPr>
          <w:rFonts w:ascii="Times New Roman" w:hAnsi="Times New Roman"/>
          <w:bCs/>
          <w:sz w:val="28"/>
          <w:szCs w:val="28"/>
        </w:rPr>
      </w:pPr>
      <w:r>
        <w:rPr>
          <w:rStyle w:val="12"/>
          <w:rFonts w:ascii="Times New Roman" w:hAnsi="Times New Roman"/>
          <w:bCs/>
          <w:sz w:val="28"/>
          <w:szCs w:val="28"/>
        </w:rPr>
        <w:t xml:space="preserve">Качество подаваемой воды необходимо контролировать по результатам анализов контролирующими органами. </w:t>
      </w:r>
    </w:p>
    <w:p w:rsidR="00BD3227" w:rsidRDefault="00BD3227" w:rsidP="00FC10A0">
      <w:pPr>
        <w:pStyle w:val="BodyText"/>
        <w:spacing w:line="360" w:lineRule="auto"/>
        <w:ind w:firstLine="709"/>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40" w:name="_Toc30161258"/>
      <w:r>
        <w:rPr>
          <w:rStyle w:val="12"/>
          <w:rFonts w:ascii="Times New Roman" w:hAnsi="Times New Roman"/>
        </w:rPr>
        <w:t>1.4.11 Организация и обеспечение централизованного водоснабжения на территориях, где оно отсутствует</w:t>
      </w:r>
      <w:bookmarkEnd w:id="40"/>
    </w:p>
    <w:p w:rsidR="00BD3227" w:rsidRPr="00904BCC" w:rsidRDefault="00BD3227" w:rsidP="00FC10A0">
      <w:pPr>
        <w:pStyle w:val="BodyText"/>
        <w:spacing w:line="360" w:lineRule="auto"/>
        <w:ind w:firstLine="709"/>
        <w:jc w:val="both"/>
        <w:rPr>
          <w:rFonts w:ascii="Times New Roman" w:hAnsi="Times New Roman"/>
          <w:bCs/>
          <w:sz w:val="28"/>
          <w:szCs w:val="28"/>
        </w:rPr>
      </w:pPr>
      <w:r w:rsidRPr="00904BCC">
        <w:rPr>
          <w:rFonts w:ascii="Times New Roman" w:hAnsi="Times New Roman"/>
          <w:bCs/>
          <w:sz w:val="28"/>
          <w:szCs w:val="28"/>
        </w:rPr>
        <w:t xml:space="preserve">На территории населенных пунктов, у которых сеть водоснабжения отсутствует, планируется организация централизованного водоснабжения. </w:t>
      </w:r>
      <w:r w:rsidRPr="00904BCC">
        <w:rPr>
          <w:rFonts w:ascii="Times New Roman" w:hAnsi="Times New Roman"/>
          <w:bCs/>
          <w:sz w:val="28"/>
          <w:szCs w:val="28"/>
          <w:lang w:eastAsia="ru-RU"/>
        </w:rPr>
        <w:t>Улицы, на которых планируется строительство водопроводной сети, приведены в приложении №1</w:t>
      </w:r>
      <w:r>
        <w:rPr>
          <w:rFonts w:ascii="Times New Roman" w:hAnsi="Times New Roman"/>
          <w:bCs/>
          <w:sz w:val="28"/>
          <w:szCs w:val="28"/>
          <w:lang w:eastAsia="ru-RU"/>
        </w:rPr>
        <w:t xml:space="preserve"> </w:t>
      </w:r>
    </w:p>
    <w:p w:rsidR="00BD3227" w:rsidRDefault="00BD3227" w:rsidP="00FC10A0">
      <w:pPr>
        <w:pStyle w:val="BodyText"/>
        <w:spacing w:line="360" w:lineRule="auto"/>
        <w:ind w:firstLine="709"/>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41" w:name="_Toc30161259"/>
      <w:r>
        <w:rPr>
          <w:rStyle w:val="12"/>
          <w:rFonts w:ascii="Times New Roman" w:hAnsi="Times New Roman"/>
        </w:rPr>
        <w:t>1.4.12 Обеспечение водоснабжения объектов перспективной застройки населенного пункта</w:t>
      </w:r>
      <w:bookmarkEnd w:id="41"/>
      <w:r>
        <w:rPr>
          <w:rStyle w:val="12"/>
          <w:rFonts w:ascii="Times New Roman" w:hAnsi="Times New Roman"/>
        </w:rPr>
        <w:t xml:space="preserve"> </w:t>
      </w:r>
    </w:p>
    <w:p w:rsidR="00BD3227" w:rsidRPr="00AD2022" w:rsidRDefault="00BD3227" w:rsidP="00FC10A0">
      <w:pPr>
        <w:spacing w:after="0" w:line="360" w:lineRule="auto"/>
        <w:ind w:firstLine="709"/>
        <w:jc w:val="both"/>
        <w:rPr>
          <w:rFonts w:ascii="Times New Roman" w:hAnsi="Times New Roman"/>
          <w:sz w:val="28"/>
          <w:szCs w:val="28"/>
        </w:rPr>
      </w:pPr>
      <w:r w:rsidRPr="00AD2022">
        <w:rPr>
          <w:rFonts w:ascii="Times New Roman" w:hAnsi="Times New Roman"/>
          <w:sz w:val="28"/>
          <w:szCs w:val="28"/>
        </w:rPr>
        <w:t>Согласно генеральному плану городского поселения город Чухлома на расчётный срок предлагается объём нового жилищного строительства в размере в 2,4 тыс. м</w:t>
      </w:r>
      <w:r w:rsidRPr="00AD2022">
        <w:rPr>
          <w:rFonts w:ascii="Times New Roman" w:hAnsi="Times New Roman"/>
          <w:sz w:val="28"/>
          <w:szCs w:val="28"/>
          <w:vertAlign w:val="superscript"/>
        </w:rPr>
        <w:t>2</w:t>
      </w:r>
      <w:r w:rsidRPr="00AD2022">
        <w:rPr>
          <w:rFonts w:ascii="Times New Roman" w:hAnsi="Times New Roman"/>
          <w:sz w:val="28"/>
          <w:szCs w:val="28"/>
        </w:rPr>
        <w:t xml:space="preserve"> в год. При этом жилищная обеспеченность к </w:t>
      </w:r>
      <w:r>
        <w:rPr>
          <w:rFonts w:ascii="Times New Roman" w:hAnsi="Times New Roman"/>
          <w:sz w:val="28"/>
          <w:szCs w:val="28"/>
        </w:rPr>
        <w:t>2030 году должна увеличиться до</w:t>
      </w:r>
      <w:r w:rsidRPr="00AD2022">
        <w:rPr>
          <w:rFonts w:ascii="Times New Roman" w:hAnsi="Times New Roman"/>
          <w:sz w:val="28"/>
          <w:szCs w:val="28"/>
        </w:rPr>
        <w:t xml:space="preserve"> 25 м</w:t>
      </w:r>
      <w:r w:rsidRPr="00AD2022">
        <w:rPr>
          <w:rFonts w:ascii="Times New Roman" w:hAnsi="Times New Roman"/>
          <w:sz w:val="28"/>
          <w:szCs w:val="28"/>
          <w:vertAlign w:val="superscript"/>
        </w:rPr>
        <w:t>2</w:t>
      </w:r>
      <w:r w:rsidRPr="00AD2022">
        <w:rPr>
          <w:rFonts w:ascii="Times New Roman" w:hAnsi="Times New Roman"/>
          <w:sz w:val="28"/>
          <w:szCs w:val="28"/>
        </w:rPr>
        <w:t xml:space="preserve"> общей площ</w:t>
      </w:r>
      <w:r w:rsidRPr="00AD2022">
        <w:rPr>
          <w:rFonts w:ascii="Times New Roman" w:hAnsi="Times New Roman"/>
          <w:sz w:val="28"/>
          <w:szCs w:val="28"/>
        </w:rPr>
        <w:t>а</w:t>
      </w:r>
      <w:r w:rsidRPr="00AD2022">
        <w:rPr>
          <w:rFonts w:ascii="Times New Roman" w:hAnsi="Times New Roman"/>
          <w:sz w:val="28"/>
          <w:szCs w:val="28"/>
        </w:rPr>
        <w:t>ди на человека.</w:t>
      </w:r>
    </w:p>
    <w:p w:rsidR="00BD3227" w:rsidRPr="00AD2022" w:rsidRDefault="00BD3227" w:rsidP="00FC10A0">
      <w:pPr>
        <w:pStyle w:val="BodyText"/>
        <w:spacing w:line="360" w:lineRule="auto"/>
        <w:ind w:firstLine="709"/>
        <w:jc w:val="both"/>
        <w:rPr>
          <w:rFonts w:ascii="Times New Roman" w:hAnsi="Times New Roman"/>
          <w:bCs/>
          <w:sz w:val="28"/>
          <w:szCs w:val="28"/>
        </w:rPr>
      </w:pPr>
      <w:r w:rsidRPr="00AD2022">
        <w:rPr>
          <w:rFonts w:ascii="Times New Roman" w:hAnsi="Times New Roman"/>
          <w:bCs/>
          <w:sz w:val="28"/>
          <w:szCs w:val="28"/>
        </w:rPr>
        <w:t xml:space="preserve">В </w:t>
      </w:r>
      <w:r w:rsidRPr="00AD2022">
        <w:rPr>
          <w:rFonts w:ascii="Times New Roman" w:hAnsi="Times New Roman"/>
          <w:sz w:val="28"/>
          <w:szCs w:val="28"/>
        </w:rPr>
        <w:t>городском поселении город Чухлома</w:t>
      </w:r>
      <w:r w:rsidRPr="00AD2022">
        <w:rPr>
          <w:rFonts w:ascii="Times New Roman" w:hAnsi="Times New Roman"/>
          <w:bCs/>
          <w:sz w:val="28"/>
          <w:szCs w:val="28"/>
        </w:rPr>
        <w:t xml:space="preserve"> отсутствуют утвержденные планы перспективного строительства жилых домов и общественных здании. 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BD3227" w:rsidRPr="00AD2022" w:rsidRDefault="00BD3227" w:rsidP="00FC10A0">
      <w:pPr>
        <w:pStyle w:val="BodyText"/>
        <w:spacing w:line="360" w:lineRule="auto"/>
        <w:ind w:firstLine="709"/>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42" w:name="_Toc30161260"/>
      <w:r>
        <w:rPr>
          <w:rStyle w:val="12"/>
          <w:rFonts w:ascii="Times New Roman" w:hAnsi="Times New Roman"/>
        </w:rPr>
        <w:t>1.4.13 Сокращение потерь воды при ее транспортировке</w:t>
      </w:r>
      <w:bookmarkEnd w:id="42"/>
    </w:p>
    <w:p w:rsidR="00BD3227" w:rsidRDefault="00BD3227" w:rsidP="00FC10A0">
      <w:pPr>
        <w:pStyle w:val="BodyText"/>
        <w:spacing w:line="360" w:lineRule="auto"/>
        <w:ind w:firstLine="709"/>
        <w:jc w:val="both"/>
        <w:rPr>
          <w:rFonts w:ascii="Times New Roman" w:hAnsi="Times New Roman"/>
          <w:bCs/>
          <w:sz w:val="28"/>
          <w:szCs w:val="28"/>
        </w:rPr>
      </w:pPr>
      <w:r>
        <w:rPr>
          <w:rFonts w:ascii="Times New Roman" w:hAnsi="Times New Roman"/>
          <w:bCs/>
          <w:sz w:val="28"/>
          <w:szCs w:val="28"/>
        </w:rPr>
        <w:t xml:space="preserve">В настоящее время существует крайняя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 </w:t>
      </w:r>
    </w:p>
    <w:p w:rsidR="00BD3227" w:rsidRDefault="00BD3227" w:rsidP="00FC10A0">
      <w:pPr>
        <w:pStyle w:val="BodyText"/>
        <w:spacing w:line="360" w:lineRule="auto"/>
        <w:ind w:firstLine="709"/>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43" w:name="_Toc30161261"/>
      <w:r>
        <w:rPr>
          <w:rStyle w:val="12"/>
          <w:rFonts w:ascii="Times New Roman" w:hAnsi="Times New Roman"/>
        </w:rPr>
        <w:t>1.4.14 В</w:t>
      </w:r>
      <w:r>
        <w:rPr>
          <w:rStyle w:val="12"/>
          <w:rFonts w:ascii="Times New Roman" w:hAnsi="Times New Roman"/>
          <w:color w:val="2D2D2D"/>
        </w:rPr>
        <w:t>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43"/>
      <w:r>
        <w:rPr>
          <w:rStyle w:val="12"/>
          <w:rFonts w:ascii="Times New Roman" w:hAnsi="Times New Roman"/>
        </w:rPr>
        <w:t xml:space="preserve"> </w:t>
      </w:r>
    </w:p>
    <w:p w:rsidR="00BD3227" w:rsidRDefault="00BD3227" w:rsidP="00FC10A0">
      <w:pPr>
        <w:pStyle w:val="BodyText"/>
        <w:spacing w:line="360" w:lineRule="auto"/>
        <w:ind w:firstLine="709"/>
        <w:jc w:val="both"/>
        <w:rPr>
          <w:rFonts w:ascii="Times New Roman" w:hAnsi="Times New Roman"/>
          <w:bCs/>
          <w:sz w:val="28"/>
          <w:szCs w:val="28"/>
        </w:rPr>
      </w:pPr>
      <w:r>
        <w:rPr>
          <w:rFonts w:ascii="Times New Roman" w:hAnsi="Times New Roman"/>
          <w:sz w:val="28"/>
          <w:szCs w:val="28"/>
        </w:rPr>
        <w:t xml:space="preserve">В настоящее время водоснабжение городского поселения город Чухлома производится с проведением анализа качества добываемой и подаваемой в распределительную сеть воды,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BD3227" w:rsidRDefault="00BD3227" w:rsidP="00FC10A0">
      <w:pPr>
        <w:pStyle w:val="BodyText"/>
        <w:spacing w:line="360" w:lineRule="auto"/>
        <w:ind w:firstLine="709"/>
        <w:jc w:val="both"/>
        <w:rPr>
          <w:rFonts w:ascii="Times New Roman" w:hAnsi="Times New Roman"/>
          <w:bCs/>
          <w:sz w:val="28"/>
          <w:szCs w:val="28"/>
        </w:rPr>
      </w:pPr>
      <w:r>
        <w:rPr>
          <w:rFonts w:ascii="Times New Roman" w:hAnsi="Times New Roman"/>
          <w:bCs/>
          <w:sz w:val="28"/>
          <w:szCs w:val="28"/>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BD3227" w:rsidRDefault="00BD3227" w:rsidP="00FC10A0">
      <w:pPr>
        <w:pStyle w:val="BodyText"/>
        <w:spacing w:line="360" w:lineRule="auto"/>
        <w:ind w:firstLine="709"/>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44" w:name="_Toc30161262"/>
      <w:r>
        <w:rPr>
          <w:rStyle w:val="12"/>
          <w:rFonts w:ascii="Times New Roman" w:hAnsi="Times New Roman"/>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44"/>
    </w:p>
    <w:p w:rsidR="00BD3227" w:rsidRDefault="00BD3227" w:rsidP="00FC10A0">
      <w:pPr>
        <w:pStyle w:val="BodyText"/>
        <w:spacing w:line="360" w:lineRule="auto"/>
        <w:ind w:firstLine="709"/>
        <w:jc w:val="both"/>
        <w:rPr>
          <w:rFonts w:ascii="Times New Roman" w:hAnsi="Times New Roman"/>
          <w:bCs/>
          <w:sz w:val="28"/>
          <w:szCs w:val="28"/>
        </w:rPr>
      </w:pPr>
      <w:r>
        <w:rPr>
          <w:rFonts w:ascii="Times New Roman" w:hAnsi="Times New Roman"/>
          <w:sz w:val="28"/>
          <w:szCs w:val="28"/>
        </w:rPr>
        <w:t xml:space="preserve">Территория городского поселения город Чухлома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w:t>
      </w:r>
    </w:p>
    <w:p w:rsidR="00BD3227" w:rsidRDefault="00BD3227" w:rsidP="00FC10A0">
      <w:pPr>
        <w:pStyle w:val="BodyText"/>
        <w:spacing w:line="360" w:lineRule="auto"/>
        <w:ind w:firstLine="709"/>
        <w:jc w:val="both"/>
        <w:rPr>
          <w:rFonts w:ascii="Times New Roman" w:hAnsi="Times New Roman"/>
          <w:bCs/>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45" w:name="_Toc30161263"/>
      <w:r>
        <w:rPr>
          <w:rFonts w:ascii="Times New Roman" w:hAnsi="Times New Roman"/>
          <w:i w:val="0"/>
          <w:iCs w:val="0"/>
        </w:rPr>
        <w:t>1.5 Экологические аспекты мероприятий по строительству, реконструкции и модернизации объектов централизованных систем  водоснабжения.</w:t>
      </w:r>
      <w:bookmarkEnd w:id="45"/>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46" w:name="_Toc30161264"/>
      <w:r>
        <w:rPr>
          <w:rFonts w:ascii="Times New Roman" w:hAnsi="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46"/>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значение,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Повторное использование промывных вод применяется на большинстве водопроводных станций. Вода от промывки фильтров через регулирующий резервуар – песколовку поступает в отстойник оборотных 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песковую площадку, а осадок – в иловый резервуар, откуда насосной станцией подается на иловые карты.</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водоисточник.</w:t>
      </w:r>
    </w:p>
    <w:p w:rsidR="00BD3227" w:rsidRDefault="00BD3227" w:rsidP="00FC10A0">
      <w:pPr>
        <w:spacing w:after="0" w:line="360" w:lineRule="auto"/>
        <w:ind w:firstLine="709"/>
        <w:jc w:val="both"/>
        <w:rPr>
          <w:rFonts w:ascii="Times New Roman" w:hAnsi="Times New Roman"/>
          <w:color w:val="000000"/>
          <w:spacing w:val="2"/>
          <w:sz w:val="28"/>
          <w:szCs w:val="28"/>
        </w:rPr>
      </w:pPr>
      <w:r>
        <w:rPr>
          <w:rFonts w:ascii="Times New Roman" w:hAnsi="Times New Roman"/>
          <w:sz w:val="28"/>
          <w:szCs w:val="28"/>
        </w:rPr>
        <w:t xml:space="preserve">Промывные воды фильтров могут быть сброшены в канализационную сеть, как это осуществляется в ряде городов. Такое решение проблемы является наиболее рациональным, и данный метод требует специального рассмотрения с целью более широкого его применения. </w:t>
      </w:r>
    </w:p>
    <w:p w:rsidR="00BD3227" w:rsidRDefault="00BD3227" w:rsidP="00FC10A0">
      <w:pPr>
        <w:spacing w:after="0" w:line="360" w:lineRule="auto"/>
        <w:ind w:firstLine="709"/>
        <w:jc w:val="both"/>
        <w:rPr>
          <w:rFonts w:ascii="Times New Roman" w:hAnsi="Times New Roman"/>
          <w:color w:val="000000"/>
          <w:spacing w:val="2"/>
          <w:sz w:val="28"/>
          <w:szCs w:val="28"/>
        </w:rPr>
      </w:pPr>
      <w:r>
        <w:rPr>
          <w:rFonts w:ascii="Times New Roman" w:hAnsi="Times New Roman"/>
          <w:color w:val="000000"/>
          <w:spacing w:val="2"/>
          <w:sz w:val="28"/>
          <w:szCs w:val="28"/>
        </w:rPr>
        <w:t>Выбор метода  сброса промывных вод будет осуществлён на стадии проектирования.</w:t>
      </w:r>
    </w:p>
    <w:p w:rsidR="00BD3227" w:rsidRDefault="00BD3227" w:rsidP="00FC10A0">
      <w:pPr>
        <w:spacing w:after="0" w:line="360" w:lineRule="auto"/>
        <w:jc w:val="both"/>
        <w:rPr>
          <w:rFonts w:ascii="Times New Roman" w:hAnsi="Times New Roman"/>
          <w:color w:val="000000"/>
          <w:spacing w:val="2"/>
          <w:sz w:val="28"/>
          <w:szCs w:val="28"/>
        </w:rPr>
      </w:pPr>
    </w:p>
    <w:p w:rsidR="00BD3227" w:rsidRDefault="00BD3227" w:rsidP="00FC10A0">
      <w:pPr>
        <w:pStyle w:val="Heading3"/>
        <w:numPr>
          <w:ilvl w:val="2"/>
          <w:numId w:val="5"/>
        </w:numPr>
        <w:spacing w:before="0" w:after="0" w:line="360" w:lineRule="auto"/>
        <w:ind w:left="0" w:firstLine="0"/>
        <w:jc w:val="center"/>
        <w:rPr>
          <w:rStyle w:val="12"/>
          <w:rFonts w:ascii="Times New Roman" w:hAnsi="Times New Roman"/>
          <w:color w:val="000000"/>
        </w:rPr>
      </w:pPr>
      <w:bookmarkStart w:id="47" w:name="_Toc30161265"/>
      <w:r>
        <w:rPr>
          <w:rFonts w:ascii="Times New Roman" w:hAnsi="Times New Roma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47"/>
    </w:p>
    <w:p w:rsidR="00BD3227" w:rsidRDefault="00BD3227" w:rsidP="00FC10A0">
      <w:pPr>
        <w:pStyle w:val="17"/>
        <w:spacing w:line="360" w:lineRule="auto"/>
        <w:ind w:firstLine="708"/>
        <w:jc w:val="both"/>
        <w:rPr>
          <w:rFonts w:ascii="Times New Roman" w:hAnsi="Times New Roman"/>
          <w:color w:val="000000"/>
          <w:sz w:val="28"/>
          <w:szCs w:val="28"/>
        </w:rPr>
      </w:pPr>
      <w:r>
        <w:rPr>
          <w:rStyle w:val="12"/>
          <w:rFonts w:ascii="Times New Roman" w:hAnsi="Times New Roman"/>
          <w:bCs/>
          <w:color w:val="000000"/>
          <w:sz w:val="28"/>
          <w:szCs w:val="28"/>
        </w:rPr>
        <w:t xml:space="preserve">В </w:t>
      </w:r>
      <w:r>
        <w:rPr>
          <w:rFonts w:ascii="Times New Roman" w:hAnsi="Times New Roman"/>
          <w:sz w:val="28"/>
          <w:szCs w:val="28"/>
        </w:rPr>
        <w:t>городском поселении город Чухлома</w:t>
      </w:r>
      <w:r>
        <w:rPr>
          <w:rStyle w:val="12"/>
          <w:rFonts w:ascii="Times New Roman" w:hAnsi="Times New Roman"/>
          <w:bCs/>
          <w:color w:val="000000"/>
          <w:sz w:val="28"/>
          <w:szCs w:val="28"/>
        </w:rPr>
        <w:t xml:space="preserve"> не используются химические реагенты в водоподготовке. Связи с этим отсутствуют меры по предотвращению вредного воздействия  на окружающую среду  при транспортировки и хранению химических реагентов.</w:t>
      </w:r>
    </w:p>
    <w:p w:rsidR="00BD3227" w:rsidRDefault="00BD3227" w:rsidP="00FC10A0">
      <w:pPr>
        <w:spacing w:after="0" w:line="100" w:lineRule="atLeast"/>
        <w:ind w:firstLine="284"/>
        <w:jc w:val="both"/>
        <w:rPr>
          <w:rFonts w:ascii="Times New Roman" w:hAnsi="Times New Roman"/>
          <w:color w:val="000000"/>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48" w:name="_Toc30161266"/>
      <w:r>
        <w:rPr>
          <w:rFonts w:ascii="Times New Roman" w:hAnsi="Times New Roman"/>
          <w:i w:val="0"/>
          <w:iCs w:val="0"/>
        </w:rPr>
        <w:t>1.6 Оценка объемов капитальных вложений в строительство, реконструкцию и модернизацию объектов централизованных систем водоснабжения.</w:t>
      </w:r>
      <w:bookmarkEnd w:id="48"/>
    </w:p>
    <w:p w:rsidR="00BD3227" w:rsidRDefault="00BD3227" w:rsidP="00FC10A0">
      <w:pPr>
        <w:spacing w:after="0" w:line="360" w:lineRule="auto"/>
        <w:ind w:firstLine="709"/>
        <w:jc w:val="both"/>
        <w:rPr>
          <w:rStyle w:val="12"/>
          <w:rFonts w:ascii="Times New Roman" w:hAnsi="Times New Roman"/>
          <w:bCs/>
          <w:sz w:val="28"/>
          <w:szCs w:val="28"/>
        </w:rPr>
      </w:pPr>
      <w:r>
        <w:rPr>
          <w:rFonts w:ascii="Times New Roman" w:hAnsi="Times New Roman"/>
          <w:bCs/>
          <w:sz w:val="28"/>
          <w:szCs w:val="28"/>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D3227" w:rsidRDefault="00BD3227" w:rsidP="00FC10A0">
      <w:pPr>
        <w:spacing w:after="0" w:line="360" w:lineRule="auto"/>
        <w:ind w:firstLine="708"/>
        <w:jc w:val="both"/>
        <w:rPr>
          <w:rFonts w:ascii="Times New Roman" w:hAnsi="Times New Roman"/>
          <w:bCs/>
          <w:sz w:val="28"/>
          <w:szCs w:val="28"/>
        </w:rPr>
      </w:pPr>
      <w:r>
        <w:rPr>
          <w:rStyle w:val="12"/>
          <w:rFonts w:ascii="Times New Roman" w:hAnsi="Times New Roman"/>
          <w:bCs/>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2014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bCs/>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D3227" w:rsidRDefault="00BD3227" w:rsidP="00FC10A0">
      <w:pPr>
        <w:rPr>
          <w:rFonts w:ascii="Times New Roman" w:hAnsi="Times New Roman"/>
          <w:sz w:val="28"/>
          <w:szCs w:val="28"/>
        </w:rPr>
      </w:pPr>
      <w:r>
        <w:rPr>
          <w:rFonts w:ascii="Times New Roman" w:hAnsi="Times New Roman"/>
          <w:sz w:val="28"/>
          <w:szCs w:val="28"/>
        </w:rPr>
        <w:t>Результаты расчетов приведены ниже:</w:t>
      </w:r>
    </w:p>
    <w:p w:rsidR="00BD3227" w:rsidRPr="00800D2B" w:rsidRDefault="00BD3227" w:rsidP="00FC10A0">
      <w:pPr>
        <w:spacing w:after="0" w:line="360" w:lineRule="auto"/>
        <w:ind w:firstLine="708"/>
        <w:jc w:val="both"/>
        <w:rPr>
          <w:rFonts w:ascii="Times New Roman" w:hAnsi="Times New Roman"/>
          <w:color w:val="000000"/>
          <w:sz w:val="28"/>
          <w:szCs w:val="28"/>
        </w:rPr>
      </w:pPr>
      <w:r w:rsidRPr="0085253A">
        <w:rPr>
          <w:rFonts w:ascii="Times New Roman" w:hAnsi="Times New Roman"/>
          <w:sz w:val="28"/>
          <w:szCs w:val="28"/>
        </w:rPr>
        <w:t>49 359,7</w:t>
      </w:r>
      <w:r w:rsidRPr="0085253A">
        <w:rPr>
          <w:rFonts w:ascii="Times New Roman" w:hAnsi="Times New Roman"/>
          <w:b/>
          <w:sz w:val="28"/>
          <w:szCs w:val="28"/>
        </w:rPr>
        <w:t xml:space="preserve"> </w:t>
      </w:r>
      <w:r w:rsidRPr="0085253A">
        <w:rPr>
          <w:rFonts w:ascii="Times New Roman" w:hAnsi="Times New Roman"/>
          <w:color w:val="000000"/>
          <w:sz w:val="28"/>
          <w:szCs w:val="28"/>
        </w:rPr>
        <w:t>тыс. руб. - финансирование мероприятий по реализации схем водоснабжения, выполненных на основании укрупненных сметных нормативов.</w:t>
      </w:r>
    </w:p>
    <w:p w:rsidR="00BD3227" w:rsidRDefault="00BD3227" w:rsidP="00FC10A0">
      <w:pPr>
        <w:spacing w:after="0" w:line="360" w:lineRule="auto"/>
        <w:ind w:firstLine="708"/>
        <w:jc w:val="both"/>
        <w:rPr>
          <w:rStyle w:val="12"/>
          <w:rFonts w:ascii="Times New Roman" w:hAnsi="Times New Roman"/>
          <w:bCs/>
          <w:sz w:val="28"/>
          <w:szCs w:val="28"/>
        </w:rPr>
      </w:pPr>
    </w:p>
    <w:p w:rsidR="00BD3227" w:rsidRDefault="00BD3227" w:rsidP="00FC10A0">
      <w:pPr>
        <w:spacing w:after="0" w:line="360" w:lineRule="auto"/>
        <w:ind w:firstLine="708"/>
        <w:jc w:val="both"/>
        <w:rPr>
          <w:rFonts w:ascii="Times New Roman" w:hAnsi="Times New Roman"/>
          <w:b/>
          <w:sz w:val="24"/>
          <w:szCs w:val="24"/>
        </w:rPr>
      </w:pPr>
      <w:r w:rsidRPr="00800D2B">
        <w:rPr>
          <w:rStyle w:val="12"/>
          <w:rFonts w:ascii="Times New Roman" w:hAnsi="Times New Roman"/>
          <w:bCs/>
          <w:sz w:val="28"/>
          <w:szCs w:val="28"/>
        </w:rPr>
        <w:t>Таблица 15 - М</w:t>
      </w:r>
      <w:r w:rsidRPr="00800D2B">
        <w:rPr>
          <w:rStyle w:val="12"/>
          <w:rFonts w:ascii="Times New Roman" w:hAnsi="Times New Roman"/>
          <w:bCs/>
          <w:color w:val="000000"/>
          <w:sz w:val="28"/>
          <w:szCs w:val="28"/>
          <w:lang w:eastAsia="ru-RU"/>
        </w:rPr>
        <w:t>ероприятий по реализации схемы водоснабжения с разбивкой по годам.</w:t>
      </w:r>
    </w:p>
    <w:tbl>
      <w:tblPr>
        <w:tblW w:w="5041" w:type="pct"/>
        <w:tblLayout w:type="fixed"/>
        <w:tblLook w:val="0000"/>
      </w:tblPr>
      <w:tblGrid>
        <w:gridCol w:w="3107"/>
        <w:gridCol w:w="970"/>
        <w:gridCol w:w="1125"/>
        <w:gridCol w:w="898"/>
        <w:gridCol w:w="884"/>
        <w:gridCol w:w="970"/>
        <w:gridCol w:w="978"/>
        <w:gridCol w:w="1562"/>
      </w:tblGrid>
      <w:tr w:rsidR="00BD3227" w:rsidRPr="0063029E" w:rsidTr="00B4489F">
        <w:trPr>
          <w:trHeight w:val="20"/>
        </w:trPr>
        <w:tc>
          <w:tcPr>
            <w:tcW w:w="1481" w:type="pct"/>
            <w:vMerge w:val="restar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Наименование</w:t>
            </w:r>
          </w:p>
        </w:tc>
        <w:tc>
          <w:tcPr>
            <w:tcW w:w="2775" w:type="pct"/>
            <w:gridSpan w:val="6"/>
            <w:tcBorders>
              <w:top w:val="single" w:sz="4" w:space="0" w:color="000000"/>
              <w:left w:val="single" w:sz="4" w:space="0" w:color="000000"/>
              <w:bottom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Год выполнения</w:t>
            </w:r>
          </w:p>
        </w:tc>
        <w:tc>
          <w:tcPr>
            <w:tcW w:w="744" w:type="pct"/>
            <w:vMerge w:val="restar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sz w:val="24"/>
                <w:szCs w:val="24"/>
              </w:rPr>
            </w:pPr>
            <w:r w:rsidRPr="0063029E">
              <w:rPr>
                <w:rFonts w:ascii="Times New Roman" w:hAnsi="Times New Roman"/>
                <w:b/>
                <w:sz w:val="24"/>
                <w:szCs w:val="24"/>
              </w:rPr>
              <w:t>Суммарная стоимость, тыс. руб.</w:t>
            </w:r>
          </w:p>
        </w:tc>
      </w:tr>
      <w:tr w:rsidR="00BD3227" w:rsidRPr="0063029E" w:rsidTr="00B4489F">
        <w:trPr>
          <w:trHeight w:val="20"/>
        </w:trPr>
        <w:tc>
          <w:tcPr>
            <w:tcW w:w="1481" w:type="pct"/>
            <w:vMerge/>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spacing w:after="0" w:line="240" w:lineRule="auto"/>
              <w:jc w:val="center"/>
              <w:rPr>
                <w:rFonts w:ascii="Times New Roman" w:hAnsi="Times New Roman"/>
                <w:sz w:val="24"/>
                <w:szCs w:val="24"/>
              </w:rPr>
            </w:pPr>
          </w:p>
        </w:tc>
        <w:tc>
          <w:tcPr>
            <w:tcW w:w="462"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2020</w:t>
            </w:r>
          </w:p>
        </w:tc>
        <w:tc>
          <w:tcPr>
            <w:tcW w:w="536"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2021</w:t>
            </w:r>
          </w:p>
        </w:tc>
        <w:tc>
          <w:tcPr>
            <w:tcW w:w="428"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2022</w:t>
            </w:r>
          </w:p>
        </w:tc>
        <w:tc>
          <w:tcPr>
            <w:tcW w:w="421"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2023</w:t>
            </w:r>
          </w:p>
        </w:tc>
        <w:tc>
          <w:tcPr>
            <w:tcW w:w="462"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2024</w:t>
            </w:r>
          </w:p>
        </w:tc>
        <w:tc>
          <w:tcPr>
            <w:tcW w:w="466" w:type="pct"/>
            <w:tcBorders>
              <w:top w:val="single" w:sz="4" w:space="0" w:color="000000"/>
              <w:left w:val="single" w:sz="4" w:space="0" w:color="000000"/>
              <w:bottom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2025-2030</w:t>
            </w:r>
          </w:p>
        </w:tc>
        <w:tc>
          <w:tcPr>
            <w:tcW w:w="744" w:type="pct"/>
            <w:vMerge/>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spacing w:after="0" w:line="240" w:lineRule="auto"/>
              <w:jc w:val="center"/>
              <w:rPr>
                <w:rFonts w:ascii="Times New Roman" w:hAnsi="Times New Roman"/>
                <w:sz w:val="24"/>
                <w:szCs w:val="24"/>
              </w:rPr>
            </w:pPr>
          </w:p>
        </w:tc>
      </w:tr>
      <w:tr w:rsidR="00BD3227" w:rsidRPr="0063029E" w:rsidTr="00B4489F">
        <w:trPr>
          <w:trHeight w:val="20"/>
        </w:trPr>
        <w:tc>
          <w:tcPr>
            <w:tcW w:w="14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Реконструкция водозаборных скважин</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1379,7</w:t>
            </w:r>
          </w:p>
        </w:tc>
        <w:tc>
          <w:tcPr>
            <w:tcW w:w="428"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top w:val="single" w:sz="4" w:space="0" w:color="000000"/>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1379,7</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Замена водозаборных глубинных насосов на энергосберегающие.</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1230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1230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Реконструкция станции обезжелезивания</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1500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1500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Реконструкция насосной станции</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650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650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Строительство 7 км., новых водопроводных труб.</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11900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11900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Замена 18 км</w:t>
            </w:r>
            <w:r w:rsidRPr="0063029E">
              <w:rPr>
                <w:rFonts w:ascii="Times New Roman" w:hAnsi="Times New Roman"/>
                <w:color w:val="000000"/>
                <w:sz w:val="24"/>
                <w:szCs w:val="24"/>
              </w:rPr>
              <w:t>, водопроводных труб,</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30600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30600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Бурение резервных скважин</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2000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2000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Разработка проектов ЗСО для резервных скважин.</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100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Итого:</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16659,7</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32700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49359,7</w:t>
            </w:r>
          </w:p>
        </w:tc>
      </w:tr>
    </w:tbl>
    <w:p w:rsidR="00BD3227" w:rsidRDefault="00BD3227" w:rsidP="00FC10A0">
      <w:pPr>
        <w:spacing w:before="100" w:after="100" w:line="100" w:lineRule="atLeast"/>
        <w:ind w:firstLine="708"/>
        <w:jc w:val="center"/>
        <w:rPr>
          <w:rFonts w:ascii="Times New Roman" w:hAnsi="Times New Roman"/>
          <w:b/>
          <w:bCs/>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eastAsia="Times New Roman" w:hAnsi="Times New Roman"/>
        </w:rPr>
      </w:pPr>
      <w:bookmarkStart w:id="49" w:name="_Toc30161267"/>
      <w:r>
        <w:rPr>
          <w:rFonts w:ascii="Times New Roman" w:hAnsi="Times New Roman"/>
          <w:i w:val="0"/>
          <w:iCs w:val="0"/>
        </w:rPr>
        <w:t>1.7 Целевые показатели развития централизованных систем водоснабжения.</w:t>
      </w:r>
      <w:bookmarkEnd w:id="49"/>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16):</w:t>
      </w:r>
    </w:p>
    <w:p w:rsidR="00BD3227" w:rsidRDefault="00BD3227" w:rsidP="00FC10A0">
      <w:pPr>
        <w:spacing w:after="0" w:line="360" w:lineRule="auto"/>
        <w:ind w:firstLine="709"/>
        <w:jc w:val="both"/>
        <w:rPr>
          <w:rFonts w:ascii="Times New Roman" w:hAnsi="Times New Roman"/>
          <w:b/>
          <w:bCs/>
          <w:sz w:val="24"/>
          <w:szCs w:val="24"/>
        </w:rPr>
      </w:pPr>
      <w:r>
        <w:rPr>
          <w:rFonts w:ascii="Times New Roman" w:hAnsi="Times New Roman"/>
          <w:sz w:val="28"/>
          <w:szCs w:val="28"/>
        </w:rPr>
        <w:t>Таблица 16.</w:t>
      </w:r>
    </w:p>
    <w:tbl>
      <w:tblPr>
        <w:tblW w:w="0" w:type="auto"/>
        <w:tblInd w:w="41" w:type="dxa"/>
        <w:tblLayout w:type="fixed"/>
        <w:tblLook w:val="0000"/>
      </w:tblPr>
      <w:tblGrid>
        <w:gridCol w:w="774"/>
        <w:gridCol w:w="3625"/>
        <w:gridCol w:w="1250"/>
        <w:gridCol w:w="1825"/>
        <w:gridCol w:w="2225"/>
      </w:tblGrid>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b/>
                <w:bCs/>
                <w:sz w:val="24"/>
                <w:szCs w:val="24"/>
              </w:rPr>
            </w:pPr>
            <w:r w:rsidRPr="0060084C">
              <w:rPr>
                <w:rFonts w:ascii="Times New Roman" w:hAnsi="Times New Roman"/>
                <w:b/>
                <w:bCs/>
                <w:sz w:val="24"/>
                <w:szCs w:val="24"/>
              </w:rPr>
              <w:t>№ п/п</w:t>
            </w:r>
          </w:p>
        </w:tc>
        <w:tc>
          <w:tcPr>
            <w:tcW w:w="36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b/>
                <w:bCs/>
                <w:sz w:val="24"/>
                <w:szCs w:val="24"/>
              </w:rPr>
            </w:pPr>
            <w:r w:rsidRPr="0060084C">
              <w:rPr>
                <w:rFonts w:ascii="Times New Roman" w:hAnsi="Times New Roman"/>
                <w:b/>
                <w:bCs/>
                <w:sz w:val="24"/>
                <w:szCs w:val="24"/>
              </w:rPr>
              <w:t>Наименование показателя</w:t>
            </w:r>
          </w:p>
        </w:tc>
        <w:tc>
          <w:tcPr>
            <w:tcW w:w="12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b/>
                <w:bCs/>
                <w:sz w:val="24"/>
                <w:szCs w:val="24"/>
              </w:rPr>
            </w:pPr>
            <w:r w:rsidRPr="0060084C">
              <w:rPr>
                <w:rFonts w:ascii="Times New Roman" w:hAnsi="Times New Roman"/>
                <w:b/>
                <w:bCs/>
                <w:sz w:val="24"/>
                <w:szCs w:val="24"/>
              </w:rPr>
              <w:t>Ед. изм.</w:t>
            </w:r>
          </w:p>
        </w:tc>
        <w:tc>
          <w:tcPr>
            <w:tcW w:w="1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b/>
                <w:bCs/>
                <w:sz w:val="24"/>
                <w:szCs w:val="24"/>
              </w:rPr>
            </w:pPr>
            <w:r w:rsidRPr="0060084C">
              <w:rPr>
                <w:rFonts w:ascii="Times New Roman" w:hAnsi="Times New Roman"/>
                <w:b/>
                <w:bCs/>
                <w:sz w:val="24"/>
                <w:szCs w:val="24"/>
              </w:rPr>
              <w:t>Базовый год</w:t>
            </w:r>
          </w:p>
        </w:tc>
        <w:tc>
          <w:tcPr>
            <w:tcW w:w="22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sz w:val="24"/>
                <w:szCs w:val="24"/>
              </w:rPr>
            </w:pPr>
            <w:r w:rsidRPr="0060084C">
              <w:rPr>
                <w:rFonts w:ascii="Times New Roman" w:hAnsi="Times New Roman"/>
                <w:b/>
                <w:bCs/>
                <w:sz w:val="24"/>
                <w:szCs w:val="24"/>
              </w:rPr>
              <w:t>Целевой год</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360" w:lineRule="auto"/>
              <w:jc w:val="both"/>
              <w:rPr>
                <w:rFonts w:ascii="Times New Roman" w:hAnsi="Times New Roman"/>
                <w:b/>
                <w:bCs/>
                <w:sz w:val="24"/>
                <w:szCs w:val="24"/>
              </w:rPr>
            </w:pPr>
            <w:r w:rsidRPr="0060084C">
              <w:rPr>
                <w:rFonts w:ascii="Times New Roman" w:hAnsi="Times New Roman"/>
                <w:b/>
                <w:bCs/>
                <w:sz w:val="24"/>
                <w:szCs w:val="24"/>
              </w:rPr>
              <w:t>1.</w:t>
            </w:r>
          </w:p>
        </w:tc>
        <w:tc>
          <w:tcPr>
            <w:tcW w:w="3625"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100" w:lineRule="atLeast"/>
              <w:jc w:val="both"/>
              <w:rPr>
                <w:rFonts w:ascii="Times New Roman" w:hAnsi="Times New Roman"/>
                <w:b/>
                <w:bCs/>
                <w:sz w:val="24"/>
                <w:szCs w:val="24"/>
              </w:rPr>
            </w:pPr>
            <w:r w:rsidRPr="0060084C">
              <w:rPr>
                <w:rFonts w:ascii="Times New Roman" w:hAnsi="Times New Roman"/>
                <w:b/>
                <w:bCs/>
                <w:sz w:val="24"/>
                <w:szCs w:val="24"/>
              </w:rPr>
              <w:t>Качество воды</w:t>
            </w:r>
          </w:p>
        </w:tc>
        <w:tc>
          <w:tcPr>
            <w:tcW w:w="12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18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1.1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Соответствие качества холодной воды установленным требованиям</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90</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bCs/>
                <w:sz w:val="24"/>
                <w:szCs w:val="24"/>
              </w:rPr>
              <w:t>100</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1.2</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Соответствие качества горячей  воды установленным требованиям</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0</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bCs/>
                <w:sz w:val="24"/>
                <w:szCs w:val="24"/>
              </w:rPr>
              <w:t>0</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360" w:lineRule="auto"/>
              <w:jc w:val="both"/>
              <w:rPr>
                <w:rFonts w:ascii="Times New Roman" w:hAnsi="Times New Roman"/>
                <w:b/>
                <w:bCs/>
                <w:sz w:val="24"/>
                <w:szCs w:val="24"/>
              </w:rPr>
            </w:pPr>
            <w:r w:rsidRPr="0060084C">
              <w:rPr>
                <w:rFonts w:ascii="Times New Roman" w:hAnsi="Times New Roman"/>
                <w:b/>
                <w:bCs/>
                <w:sz w:val="24"/>
                <w:szCs w:val="24"/>
              </w:rPr>
              <w:t>2.</w:t>
            </w:r>
          </w:p>
        </w:tc>
        <w:tc>
          <w:tcPr>
            <w:tcW w:w="3625"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100" w:lineRule="atLeast"/>
              <w:jc w:val="both"/>
              <w:rPr>
                <w:rFonts w:ascii="Times New Roman" w:hAnsi="Times New Roman"/>
                <w:b/>
                <w:bCs/>
                <w:sz w:val="24"/>
                <w:szCs w:val="24"/>
              </w:rPr>
            </w:pPr>
            <w:r w:rsidRPr="0060084C">
              <w:rPr>
                <w:rFonts w:ascii="Times New Roman" w:hAnsi="Times New Roman"/>
                <w:b/>
                <w:bCs/>
                <w:sz w:val="24"/>
                <w:szCs w:val="24"/>
              </w:rPr>
              <w:t>Надежность и бесперебойность водоснабжения</w:t>
            </w:r>
          </w:p>
        </w:tc>
        <w:tc>
          <w:tcPr>
            <w:tcW w:w="12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18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2.1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Непрерывность водоснабжения</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ч/сут</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24</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bCs/>
                <w:sz w:val="24"/>
                <w:szCs w:val="24"/>
              </w:rPr>
              <w:t>24</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2.2</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Аварийность систем коммунальной инфраструктуры</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ед/км</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15</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bCs/>
                <w:sz w:val="24"/>
                <w:szCs w:val="24"/>
              </w:rPr>
              <w:t>0,9</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2.3</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Доля сетей нуждающихся в замене</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80</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sz w:val="24"/>
                <w:szCs w:val="24"/>
              </w:rPr>
              <w:t>30</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360" w:lineRule="auto"/>
              <w:jc w:val="both"/>
              <w:rPr>
                <w:rFonts w:ascii="Times New Roman" w:hAnsi="Times New Roman"/>
                <w:b/>
                <w:bCs/>
                <w:sz w:val="24"/>
                <w:szCs w:val="24"/>
              </w:rPr>
            </w:pPr>
            <w:r w:rsidRPr="0060084C">
              <w:rPr>
                <w:rFonts w:ascii="Times New Roman" w:hAnsi="Times New Roman"/>
                <w:b/>
                <w:bCs/>
                <w:sz w:val="24"/>
                <w:szCs w:val="24"/>
              </w:rPr>
              <w:t>3.</w:t>
            </w:r>
          </w:p>
        </w:tc>
        <w:tc>
          <w:tcPr>
            <w:tcW w:w="3625"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100" w:lineRule="atLeast"/>
              <w:jc w:val="both"/>
              <w:rPr>
                <w:rFonts w:ascii="Times New Roman" w:hAnsi="Times New Roman"/>
                <w:b/>
                <w:bCs/>
                <w:sz w:val="24"/>
                <w:szCs w:val="24"/>
              </w:rPr>
            </w:pPr>
            <w:r w:rsidRPr="0060084C">
              <w:rPr>
                <w:rFonts w:ascii="Times New Roman" w:hAnsi="Times New Roman"/>
                <w:b/>
                <w:bCs/>
                <w:sz w:val="24"/>
                <w:szCs w:val="24"/>
              </w:rPr>
              <w:t>Качество обслуживания абонентов</w:t>
            </w:r>
          </w:p>
        </w:tc>
        <w:tc>
          <w:tcPr>
            <w:tcW w:w="12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18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sz w:val="24"/>
                <w:szCs w:val="24"/>
              </w:rPr>
            </w:pPr>
            <w:r w:rsidRPr="0060084C">
              <w:rPr>
                <w:rFonts w:ascii="Times New Roman" w:hAnsi="Times New Roman"/>
                <w:bCs/>
                <w:sz w:val="24"/>
                <w:szCs w:val="24"/>
              </w:rPr>
              <w:t>3.1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sz w:val="24"/>
                <w:szCs w:val="24"/>
              </w:rPr>
              <w:t>Охват населения централизованным водоснабжением</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84</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sz w:val="24"/>
                <w:szCs w:val="24"/>
              </w:rPr>
              <w:t>95</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sz w:val="24"/>
                <w:szCs w:val="24"/>
              </w:rPr>
            </w:pPr>
            <w:r w:rsidRPr="0060084C">
              <w:rPr>
                <w:rFonts w:ascii="Times New Roman" w:hAnsi="Times New Roman"/>
                <w:bCs/>
                <w:sz w:val="24"/>
                <w:szCs w:val="24"/>
              </w:rPr>
              <w:t>3.2</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sz w:val="24"/>
                <w:szCs w:val="24"/>
              </w:rPr>
              <w:t>Обеспеченность потребителей приборами учета воды</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86</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sz w:val="24"/>
                <w:szCs w:val="24"/>
              </w:rPr>
              <w:t>95</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360" w:lineRule="auto"/>
              <w:jc w:val="both"/>
              <w:rPr>
                <w:rFonts w:ascii="Times New Roman" w:hAnsi="Times New Roman"/>
                <w:b/>
                <w:bCs/>
                <w:sz w:val="24"/>
                <w:szCs w:val="24"/>
              </w:rPr>
            </w:pPr>
            <w:r w:rsidRPr="0060084C">
              <w:rPr>
                <w:rFonts w:ascii="Times New Roman" w:hAnsi="Times New Roman"/>
                <w:b/>
                <w:bCs/>
                <w:sz w:val="24"/>
                <w:szCs w:val="24"/>
              </w:rPr>
              <w:t>4.</w:t>
            </w:r>
          </w:p>
        </w:tc>
        <w:tc>
          <w:tcPr>
            <w:tcW w:w="3625"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100" w:lineRule="atLeast"/>
              <w:jc w:val="both"/>
              <w:rPr>
                <w:rFonts w:ascii="Times New Roman" w:hAnsi="Times New Roman"/>
                <w:b/>
                <w:bCs/>
                <w:sz w:val="24"/>
                <w:szCs w:val="24"/>
              </w:rPr>
            </w:pPr>
            <w:r w:rsidRPr="0060084C">
              <w:rPr>
                <w:rFonts w:ascii="Times New Roman" w:hAnsi="Times New Roman"/>
                <w:b/>
                <w:bCs/>
                <w:sz w:val="24"/>
                <w:szCs w:val="24"/>
              </w:rPr>
              <w:t>Эффективность использования ресурсов</w:t>
            </w:r>
          </w:p>
        </w:tc>
        <w:tc>
          <w:tcPr>
            <w:tcW w:w="12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18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4.1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Удельное водопотребление:</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4.1.1.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Население</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л/чел/сут</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84,08</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Pr>
                <w:rFonts w:ascii="Times New Roman" w:hAnsi="Times New Roman"/>
                <w:sz w:val="24"/>
                <w:szCs w:val="24"/>
              </w:rPr>
              <w:t>87,03</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4.2</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Уровень потерь воды</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12,9</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sz w:val="24"/>
                <w:szCs w:val="24"/>
              </w:rPr>
              <w:t>2</w:t>
            </w:r>
          </w:p>
        </w:tc>
      </w:tr>
    </w:tbl>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Style w:val="12"/>
          <w:rFonts w:ascii="Times New Roman" w:hAnsi="Times New Roman"/>
          <w:iCs/>
          <w:spacing w:val="-5"/>
        </w:rPr>
      </w:pPr>
      <w:bookmarkStart w:id="50" w:name="_Toc30161268"/>
      <w:r>
        <w:rPr>
          <w:rStyle w:val="12"/>
          <w:rFonts w:ascii="Times New Roman" w:hAnsi="Times New Roman"/>
        </w:rPr>
        <w:t>1.7.1 Показатели качества соответственно горячей и питьевой воды.</w:t>
      </w:r>
      <w:bookmarkEnd w:id="50"/>
    </w:p>
    <w:p w:rsidR="00BD3227" w:rsidRDefault="00BD3227" w:rsidP="00FC10A0">
      <w:pPr>
        <w:pStyle w:val="17"/>
        <w:spacing w:line="360" w:lineRule="auto"/>
        <w:ind w:firstLine="709"/>
        <w:jc w:val="both"/>
        <w:rPr>
          <w:rFonts w:ascii="Times New Roman" w:hAnsi="Times New Roman"/>
          <w:sz w:val="28"/>
          <w:szCs w:val="28"/>
        </w:rPr>
      </w:pPr>
      <w:r w:rsidRPr="00931EB4">
        <w:rPr>
          <w:rStyle w:val="12"/>
          <w:rFonts w:ascii="Times New Roman" w:eastAsia="Microsoft YaHei" w:hAnsi="Times New Roman"/>
          <w:bCs/>
          <w:iCs/>
          <w:spacing w:val="-5"/>
          <w:sz w:val="28"/>
          <w:szCs w:val="28"/>
        </w:rPr>
        <w:t xml:space="preserve">Водоснабжение </w:t>
      </w:r>
      <w:r w:rsidRPr="00931EB4">
        <w:rPr>
          <w:rFonts w:ascii="Times New Roman" w:hAnsi="Times New Roman"/>
          <w:sz w:val="28"/>
          <w:szCs w:val="28"/>
        </w:rPr>
        <w:t>городского поселения город Чухлома</w:t>
      </w:r>
      <w:r w:rsidRPr="00931EB4">
        <w:rPr>
          <w:rStyle w:val="12"/>
          <w:rFonts w:ascii="Times New Roman" w:eastAsia="Microsoft YaHei" w:hAnsi="Times New Roman"/>
          <w:bCs/>
          <w:iCs/>
          <w:spacing w:val="-5"/>
          <w:sz w:val="28"/>
          <w:szCs w:val="28"/>
        </w:rPr>
        <w:t xml:space="preserve"> осуществляется от 7 артезианских скважин. </w:t>
      </w:r>
      <w:r w:rsidRPr="00931EB4">
        <w:rPr>
          <w:rStyle w:val="12"/>
          <w:rFonts w:ascii="Times New Roman" w:hAnsi="Times New Roman"/>
          <w:sz w:val="28"/>
          <w:szCs w:val="28"/>
        </w:rPr>
        <w:t>Подаваемая вода потребителям  не соответствует СанПиН 2.14.1074-01 «Питьевая вода. Гигиенические требования к качеству централизованных систем питьевого водоснабжения. Контроль качества», из-за повышенного содержания железа в воде.</w:t>
      </w:r>
    </w:p>
    <w:p w:rsidR="00BD3227" w:rsidRDefault="00BD3227" w:rsidP="00FC10A0">
      <w:pPr>
        <w:pStyle w:val="BodyText"/>
        <w:spacing w:line="360" w:lineRule="auto"/>
        <w:jc w:val="center"/>
        <w:rPr>
          <w:rFonts w:ascii="Times New Roman" w:hAnsi="Times New Roman"/>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51" w:name="_Toc30161269"/>
      <w:r>
        <w:rPr>
          <w:rFonts w:ascii="Times New Roman" w:hAnsi="Times New Roman"/>
        </w:rPr>
        <w:t>1.7.2 Показатели надежности и бесперебойности водоснабжения.</w:t>
      </w:r>
      <w:bookmarkEnd w:id="51"/>
    </w:p>
    <w:p w:rsidR="00BD3227" w:rsidRDefault="00BD3227" w:rsidP="00FC10A0">
      <w:pPr>
        <w:pStyle w:val="17"/>
        <w:spacing w:line="360" w:lineRule="auto"/>
        <w:ind w:firstLine="709"/>
        <w:jc w:val="both"/>
        <w:rPr>
          <w:rFonts w:ascii="Times New Roman" w:hAnsi="Times New Roman"/>
          <w:sz w:val="28"/>
          <w:szCs w:val="28"/>
        </w:rPr>
      </w:pPr>
      <w:r>
        <w:rPr>
          <w:rFonts w:ascii="Times New Roman" w:hAnsi="Times New Roman"/>
          <w:sz w:val="28"/>
          <w:szCs w:val="28"/>
        </w:rPr>
        <w:t>Необходимо провести мероприятия по замене и реконструкции отдельных изношенных участков сети водоснабжения и оборудования для бесперебойного обеспечения населения водой и уменьшения количества аварийных ситуаций на объектах водоснабжения, а так же для снижения потерь.</w:t>
      </w:r>
    </w:p>
    <w:p w:rsidR="00BD3227" w:rsidRDefault="00BD3227" w:rsidP="00FC10A0">
      <w:pPr>
        <w:pStyle w:val="17"/>
        <w:spacing w:line="360" w:lineRule="auto"/>
        <w:ind w:firstLine="709"/>
        <w:jc w:val="both"/>
        <w:rPr>
          <w:rFonts w:ascii="Times New Roman" w:hAnsi="Times New Roman"/>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52" w:name="_Toc30161270"/>
      <w:r>
        <w:rPr>
          <w:rFonts w:ascii="Times New Roman" w:hAnsi="Times New Roman"/>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bookmarkEnd w:id="52"/>
    </w:p>
    <w:p w:rsidR="00BD3227" w:rsidRDefault="00BD3227" w:rsidP="00FC10A0">
      <w:pPr>
        <w:pStyle w:val="17"/>
        <w:spacing w:line="360" w:lineRule="auto"/>
        <w:ind w:firstLine="709"/>
        <w:jc w:val="both"/>
        <w:rPr>
          <w:rFonts w:ascii="Times New Roman" w:hAnsi="Times New Roman"/>
          <w:bCs/>
          <w:sz w:val="28"/>
          <w:szCs w:val="28"/>
        </w:rPr>
      </w:pPr>
      <w:r>
        <w:rPr>
          <w:rFonts w:ascii="Times New Roman" w:hAnsi="Times New Roman"/>
          <w:bCs/>
          <w:sz w:val="28"/>
          <w:szCs w:val="28"/>
        </w:rPr>
        <w:t xml:space="preserve">За время эксплуатации более 70% водопроводных сетей </w:t>
      </w:r>
      <w:r>
        <w:rPr>
          <w:rFonts w:ascii="Times New Roman" w:hAnsi="Times New Roman"/>
          <w:sz w:val="28"/>
          <w:szCs w:val="28"/>
        </w:rPr>
        <w:t>городского поселения город Чухлома</w:t>
      </w:r>
      <w:r>
        <w:rPr>
          <w:rFonts w:ascii="Times New Roman" w:hAnsi="Times New Roman"/>
          <w:bCs/>
          <w:sz w:val="28"/>
          <w:szCs w:val="28"/>
        </w:rPr>
        <w:t xml:space="preserve"> сильно износились и требуют реконструкции. При аварии на водопроводах происходит потеря воды (слив воды со всей системы), что в свою очередь ведет к ухудшению качества воды. </w:t>
      </w:r>
    </w:p>
    <w:p w:rsidR="00BD3227" w:rsidRDefault="00BD3227" w:rsidP="00FC10A0">
      <w:pPr>
        <w:pStyle w:val="17"/>
        <w:spacing w:line="360" w:lineRule="auto"/>
        <w:ind w:firstLine="708"/>
        <w:jc w:val="both"/>
        <w:rPr>
          <w:rFonts w:ascii="Times New Roman" w:hAnsi="Times New Roman"/>
          <w:bCs/>
          <w:sz w:val="28"/>
          <w:szCs w:val="28"/>
        </w:rPr>
      </w:pPr>
      <w:r>
        <w:rPr>
          <w:rFonts w:ascii="Times New Roman" w:hAnsi="Times New Roman"/>
          <w:bCs/>
          <w:sz w:val="28"/>
          <w:szCs w:val="28"/>
        </w:rPr>
        <w:t xml:space="preserve">На данный момент в </w:t>
      </w:r>
      <w:r>
        <w:rPr>
          <w:rFonts w:ascii="Times New Roman" w:hAnsi="Times New Roman"/>
          <w:sz w:val="28"/>
          <w:szCs w:val="28"/>
        </w:rPr>
        <w:t>городского поселения город Чухлома</w:t>
      </w:r>
      <w:r>
        <w:rPr>
          <w:rFonts w:ascii="Times New Roman" w:hAnsi="Times New Roman"/>
          <w:bCs/>
          <w:sz w:val="28"/>
          <w:szCs w:val="28"/>
        </w:rPr>
        <w:t xml:space="preserve"> централизованное питьевое водоснабжение имеется у 3835человек.</w:t>
      </w:r>
    </w:p>
    <w:p w:rsidR="00BD3227" w:rsidRDefault="00BD3227" w:rsidP="00FC10A0">
      <w:pPr>
        <w:pStyle w:val="17"/>
        <w:tabs>
          <w:tab w:val="left" w:pos="720"/>
        </w:tabs>
        <w:spacing w:line="360" w:lineRule="auto"/>
        <w:ind w:firstLine="567"/>
        <w:jc w:val="both"/>
        <w:rPr>
          <w:rFonts w:ascii="Times New Roman" w:hAnsi="Times New Roman"/>
          <w:sz w:val="28"/>
          <w:szCs w:val="28"/>
        </w:rPr>
      </w:pPr>
      <w:r>
        <w:rPr>
          <w:rFonts w:ascii="Times New Roman" w:hAnsi="Times New Roman"/>
          <w:bCs/>
          <w:sz w:val="28"/>
          <w:szCs w:val="28"/>
        </w:rPr>
        <w:t>На конец расчетного периода планируется 100% обеспечение населения коммерческими приборами учета воды и централизованной системой водоснабжения, установка измерительных приборов, приборов контроля на водопроводных сетях  и замена отдельных изношенных участков водопровода, для уменьшения потерь в сетях и более рационального использования водных ресурсов.</w:t>
      </w:r>
    </w:p>
    <w:p w:rsidR="00BD3227" w:rsidRDefault="00BD3227" w:rsidP="00FC10A0">
      <w:pPr>
        <w:pStyle w:val="17"/>
        <w:tabs>
          <w:tab w:val="left" w:pos="720"/>
        </w:tabs>
        <w:spacing w:line="360" w:lineRule="auto"/>
        <w:ind w:firstLine="708"/>
        <w:jc w:val="both"/>
        <w:rPr>
          <w:rFonts w:ascii="Times New Roman" w:hAnsi="Times New Roman"/>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53" w:name="_Toc30161271"/>
      <w:r>
        <w:rPr>
          <w:rFonts w:ascii="Times New Roman" w:hAnsi="Times New Roman"/>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3"/>
    </w:p>
    <w:p w:rsidR="00BD3227" w:rsidRDefault="00BD3227" w:rsidP="00FC10A0">
      <w:pPr>
        <w:pStyle w:val="17"/>
        <w:spacing w:line="360" w:lineRule="auto"/>
        <w:ind w:firstLine="709"/>
        <w:jc w:val="both"/>
        <w:rPr>
          <w:rFonts w:ascii="Times New Roman" w:hAnsi="Times New Roman"/>
          <w:bCs/>
          <w:sz w:val="28"/>
          <w:szCs w:val="28"/>
        </w:rPr>
      </w:pPr>
      <w:r>
        <w:rPr>
          <w:rFonts w:ascii="Times New Roman" w:hAnsi="Times New Roman"/>
          <w:bCs/>
          <w:sz w:val="28"/>
          <w:szCs w:val="28"/>
        </w:rPr>
        <w:t>Иные показатели отсутствуют.</w:t>
      </w:r>
    </w:p>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709"/>
        <w:jc w:val="center"/>
        <w:rPr>
          <w:rFonts w:ascii="Times New Roman" w:hAnsi="Times New Roman"/>
          <w:color w:val="000000"/>
          <w:spacing w:val="2"/>
        </w:rPr>
      </w:pPr>
      <w:bookmarkStart w:id="54" w:name="_Toc449954404"/>
      <w:bookmarkStart w:id="55" w:name="_Toc30161272"/>
      <w:r>
        <w:rPr>
          <w:rFonts w:ascii="Times New Roman" w:hAnsi="Times New Roman"/>
          <w:color w:val="000000"/>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54"/>
      <w:bookmarkEnd w:id="55"/>
    </w:p>
    <w:p w:rsidR="00BD3227" w:rsidRDefault="00BD3227" w:rsidP="00FC10A0">
      <w:pPr>
        <w:spacing w:after="0" w:line="360" w:lineRule="auto"/>
        <w:ind w:firstLine="709"/>
        <w:jc w:val="both"/>
        <w:rPr>
          <w:rFonts w:ascii="Times New Roman" w:hAnsi="Times New Roman"/>
        </w:rPr>
      </w:pPr>
      <w:r>
        <w:rPr>
          <w:rFonts w:ascii="Times New Roman" w:hAnsi="Times New Roman"/>
          <w:bCs/>
          <w:color w:val="000000"/>
          <w:spacing w:val="2"/>
          <w:sz w:val="28"/>
          <w:szCs w:val="28"/>
        </w:rPr>
        <w:t xml:space="preserve">На территории </w:t>
      </w:r>
      <w:r>
        <w:rPr>
          <w:rFonts w:ascii="Times New Roman" w:hAnsi="Times New Roman"/>
          <w:sz w:val="28"/>
          <w:szCs w:val="28"/>
        </w:rPr>
        <w:t>городского поселения город Чухлома</w:t>
      </w:r>
      <w:r>
        <w:rPr>
          <w:rFonts w:ascii="Times New Roman" w:hAnsi="Times New Roman"/>
          <w:bCs/>
          <w:color w:val="000000"/>
          <w:spacing w:val="2"/>
          <w:sz w:val="28"/>
          <w:szCs w:val="28"/>
        </w:rPr>
        <w:t xml:space="preserve"> бесхозяйные объекты централизованного водоснабжения отсутствуют.</w:t>
      </w:r>
    </w:p>
    <w:p w:rsidR="00BD3227" w:rsidRDefault="00BD3227" w:rsidP="00FC10A0">
      <w:pPr>
        <w:pStyle w:val="Heading1"/>
        <w:numPr>
          <w:ilvl w:val="0"/>
          <w:numId w:val="5"/>
        </w:numPr>
        <w:spacing w:before="0" w:line="360" w:lineRule="auto"/>
        <w:ind w:left="0" w:firstLine="0"/>
        <w:jc w:val="center"/>
        <w:rPr>
          <w:rFonts w:ascii="Times New Roman" w:hAnsi="Times New Roman"/>
          <w:color w:val="auto"/>
        </w:rPr>
      </w:pPr>
    </w:p>
    <w:p w:rsidR="00BD3227" w:rsidRDefault="00BD3227" w:rsidP="00FC10A0">
      <w:pPr>
        <w:pStyle w:val="BodyText"/>
        <w:spacing w:line="360" w:lineRule="auto"/>
        <w:jc w:val="center"/>
        <w:rPr>
          <w:rFonts w:ascii="Times New Roman" w:hAnsi="Times New Roman"/>
        </w:rPr>
      </w:pPr>
      <w:r>
        <w:rPr>
          <w:rFonts w:ascii="Times New Roman" w:hAnsi="Times New Roman"/>
        </w:rPr>
        <w:br w:type="page"/>
      </w:r>
    </w:p>
    <w:p w:rsidR="00BD3227" w:rsidRDefault="00BD3227" w:rsidP="00FC10A0">
      <w:pPr>
        <w:pStyle w:val="Heading1"/>
        <w:numPr>
          <w:ilvl w:val="0"/>
          <w:numId w:val="0"/>
        </w:numPr>
        <w:spacing w:before="0" w:line="360" w:lineRule="auto"/>
        <w:jc w:val="center"/>
        <w:rPr>
          <w:rFonts w:ascii="Times New Roman" w:hAnsi="Times New Roman"/>
        </w:rPr>
      </w:pPr>
      <w:bookmarkStart w:id="56" w:name="_Toc30161273"/>
      <w:r>
        <w:rPr>
          <w:rFonts w:ascii="Times New Roman" w:hAnsi="Times New Roman"/>
          <w:color w:val="auto"/>
        </w:rPr>
        <w:t>2. ВОДООТВЕДЕНИЕ</w:t>
      </w:r>
      <w:bookmarkEnd w:id="56"/>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57" w:name="_Toc30161274"/>
      <w:r>
        <w:rPr>
          <w:rFonts w:ascii="Times New Roman" w:hAnsi="Times New Roman"/>
          <w:i w:val="0"/>
          <w:iCs w:val="0"/>
        </w:rPr>
        <w:t>2.1 Существующее положение в сфере водоотведения поселения</w:t>
      </w:r>
      <w:bookmarkEnd w:id="57"/>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58" w:name="_Toc30161275"/>
      <w:r>
        <w:rPr>
          <w:rFonts w:ascii="Times New Roman" w:hAnsi="Times New Roman"/>
        </w:rPr>
        <w:t xml:space="preserve">2.1.1  </w:t>
      </w:r>
      <w:r>
        <w:rPr>
          <w:rStyle w:val="12"/>
          <w:rFonts w:ascii="Times New Roman" w:hAnsi="Times New Roman"/>
          <w:color w:val="000000"/>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58"/>
    </w:p>
    <w:p w:rsidR="00BD3227" w:rsidRPr="0000131D" w:rsidRDefault="00BD3227" w:rsidP="00FC10A0">
      <w:pPr>
        <w:numPr>
          <w:ilvl w:val="0"/>
          <w:numId w:val="5"/>
        </w:numPr>
        <w:suppressAutoHyphens/>
        <w:autoSpaceDE w:val="0"/>
        <w:spacing w:after="0" w:line="360" w:lineRule="auto"/>
        <w:ind w:left="0" w:firstLine="709"/>
        <w:jc w:val="both"/>
        <w:rPr>
          <w:rFonts w:ascii="Times New Roman" w:hAnsi="Times New Roman"/>
        </w:rPr>
      </w:pPr>
      <w:r w:rsidRPr="0000131D">
        <w:rPr>
          <w:rFonts w:ascii="Times New Roman" w:hAnsi="Times New Roman"/>
          <w:color w:val="000000"/>
          <w:sz w:val="28"/>
          <w:szCs w:val="28"/>
        </w:rPr>
        <w:t xml:space="preserve">Централизованный сбор и отвод сточных вод осуществляется в </w:t>
      </w:r>
      <w:hyperlink r:id="rId13" w:history="1">
        <w:r w:rsidRPr="0000131D">
          <w:rPr>
            <w:rFonts w:ascii="Times New Roman" w:hAnsi="Times New Roman"/>
            <w:sz w:val="28"/>
            <w:szCs w:val="28"/>
          </w:rPr>
          <w:t>МКОУ Чухломская средняя общеобразовательная школа имени А.А. Яковлева</w:t>
        </w:r>
      </w:hyperlink>
      <w:r w:rsidRPr="0000131D">
        <w:rPr>
          <w:rFonts w:ascii="Times New Roman" w:hAnsi="Times New Roman"/>
          <w:color w:val="000000"/>
          <w:sz w:val="28"/>
          <w:szCs w:val="28"/>
        </w:rPr>
        <w:t xml:space="preserve">. </w:t>
      </w:r>
      <w:r w:rsidRPr="0000131D">
        <w:rPr>
          <w:rFonts w:ascii="Times New Roman" w:hAnsi="Times New Roman"/>
          <w:sz w:val="28"/>
          <w:szCs w:val="28"/>
        </w:rPr>
        <w:t xml:space="preserve">Бытовые стоки, по чугунным трубам </w:t>
      </w:r>
      <w:r w:rsidRPr="0000131D">
        <w:rPr>
          <w:rFonts w:ascii="Times New Roman" w:hAnsi="Times New Roman"/>
          <w:color w:val="000000"/>
          <w:sz w:val="28"/>
        </w:rPr>
        <w:t xml:space="preserve">Ø200 </w:t>
      </w:r>
      <w:r w:rsidRPr="0000131D">
        <w:rPr>
          <w:rFonts w:ascii="Times New Roman" w:hAnsi="Times New Roman"/>
          <w:sz w:val="28"/>
          <w:szCs w:val="28"/>
        </w:rPr>
        <w:t xml:space="preserve">самотеком, </w:t>
      </w:r>
      <w:r w:rsidRPr="0000131D">
        <w:rPr>
          <w:rFonts w:ascii="Times New Roman" w:hAnsi="Times New Roman"/>
          <w:color w:val="000000"/>
          <w:sz w:val="28"/>
        </w:rPr>
        <w:t xml:space="preserve">через канализационные сети </w:t>
      </w:r>
      <w:r w:rsidRPr="0000131D">
        <w:rPr>
          <w:rFonts w:ascii="Times New Roman" w:hAnsi="Times New Roman"/>
          <w:sz w:val="28"/>
          <w:szCs w:val="28"/>
        </w:rPr>
        <w:t xml:space="preserve">поступают в </w:t>
      </w:r>
      <w:r w:rsidRPr="0000131D">
        <w:rPr>
          <w:rFonts w:ascii="Times New Roman" w:hAnsi="Times New Roman"/>
          <w:sz w:val="28"/>
        </w:rPr>
        <w:t xml:space="preserve">общий коллектор-отстойник, откуда уже утилизируются на </w:t>
      </w:r>
      <w:r w:rsidRPr="0000131D">
        <w:rPr>
          <w:rFonts w:ascii="Times New Roman" w:hAnsi="Times New Roman"/>
          <w:sz w:val="28"/>
          <w:szCs w:val="28"/>
        </w:rPr>
        <w:t>ассенизаторской машине.</w:t>
      </w:r>
    </w:p>
    <w:p w:rsidR="00BD3227" w:rsidRDefault="00BD3227" w:rsidP="00FC10A0">
      <w:pPr>
        <w:numPr>
          <w:ilvl w:val="0"/>
          <w:numId w:val="5"/>
        </w:numPr>
        <w:suppressAutoHyphens/>
        <w:autoSpaceDE w:val="0"/>
        <w:spacing w:after="0" w:line="360" w:lineRule="auto"/>
        <w:ind w:left="0" w:firstLine="709"/>
        <w:jc w:val="both"/>
      </w:pPr>
      <w:r>
        <w:rPr>
          <w:rFonts w:ascii="Times New Roman" w:hAnsi="Times New Roman"/>
          <w:color w:val="000000"/>
          <w:sz w:val="28"/>
          <w:szCs w:val="28"/>
        </w:rPr>
        <w:t xml:space="preserve"> Остальные жители пользуются местными выгребами, которые имеют недостаточную степень гидроизоляции, что приводит к загрязнению территории. </w:t>
      </w:r>
    </w:p>
    <w:p w:rsidR="00BD3227" w:rsidRDefault="00BD3227" w:rsidP="00FC10A0">
      <w:pPr>
        <w:numPr>
          <w:ilvl w:val="0"/>
          <w:numId w:val="5"/>
        </w:numPr>
        <w:suppressAutoHyphens/>
        <w:autoSpaceDE w:val="0"/>
        <w:spacing w:after="0" w:line="360" w:lineRule="auto"/>
        <w:ind w:left="0" w:firstLine="709"/>
        <w:jc w:val="both"/>
      </w:pPr>
      <w:r>
        <w:rPr>
          <w:rFonts w:ascii="Times New Roman" w:hAnsi="Times New Roman"/>
          <w:color w:val="000000"/>
          <w:sz w:val="28"/>
          <w:szCs w:val="28"/>
        </w:rPr>
        <w:t>В систему водоотведения поступают стоки от населения и от объектов социального назначения. Канализационными сетями охвачена территория одно и малоэтажной жилой застройки. Сеть водоотведения является самотечно-напорной и предназначена для транспортирования хозяйственно-бытовых и производственных сточных вод от жилой застройки на очистные сооружения.</w:t>
      </w:r>
    </w:p>
    <w:p w:rsidR="00BD3227" w:rsidRDefault="00BD3227" w:rsidP="00FC10A0">
      <w:pPr>
        <w:numPr>
          <w:ilvl w:val="0"/>
          <w:numId w:val="5"/>
        </w:numPr>
        <w:suppressAutoHyphens/>
        <w:autoSpaceDE w:val="0"/>
        <w:spacing w:after="0" w:line="360" w:lineRule="auto"/>
        <w:ind w:left="0" w:firstLine="709"/>
        <w:jc w:val="both"/>
      </w:pPr>
      <w:r>
        <w:rPr>
          <w:rFonts w:ascii="Times New Roman" w:hAnsi="Times New Roman"/>
          <w:color w:val="000000"/>
          <w:sz w:val="28"/>
          <w:szCs w:val="28"/>
        </w:rPr>
        <w:t xml:space="preserve">Сети проложены из чугунных труб диаметром 200 мм и имеют неудовлетворительное состояние из-за длительного срока службы без капитального ремонта. Общая протяженность канализационных сетей </w:t>
      </w:r>
      <w:r>
        <w:rPr>
          <w:rFonts w:ascii="Times New Roman" w:hAnsi="Times New Roman"/>
          <w:sz w:val="28"/>
          <w:szCs w:val="28"/>
        </w:rPr>
        <w:t>городского поселения город Чухлома</w:t>
      </w:r>
      <w:r>
        <w:rPr>
          <w:rFonts w:ascii="Times New Roman" w:hAnsi="Times New Roman"/>
          <w:color w:val="000000"/>
          <w:sz w:val="28"/>
          <w:szCs w:val="28"/>
        </w:rPr>
        <w:t xml:space="preserve"> составляет порядка 720 м. </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59" w:name="_Toc30161276"/>
      <w:r>
        <w:rPr>
          <w:rFonts w:ascii="Times New Roman" w:hAnsi="Times New Roman"/>
        </w:rPr>
        <w:t xml:space="preserve">2.1.2  </w:t>
      </w:r>
      <w:r>
        <w:rPr>
          <w:rStyle w:val="12"/>
          <w:rFonts w:ascii="Times New Roman" w:hAnsi="Times New Roman"/>
          <w:color w:val="000000"/>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9"/>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rPr>
        <w:t>Очистные сооружения  на территории городского поселения город Чухлома отсутствуют. КНС отсутствует. Степень износа канализационных сетей составляет 100%.</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60" w:name="_Toc30161277"/>
      <w:r>
        <w:rPr>
          <w:rFonts w:ascii="Times New Roman" w:hAnsi="Times New Roman"/>
        </w:rPr>
        <w:t xml:space="preserve">2.1.3  </w:t>
      </w:r>
      <w:r>
        <w:rPr>
          <w:rStyle w:val="12"/>
          <w:rFonts w:ascii="Times New Roman" w:hAnsi="Times New Roman"/>
          <w:color w:val="00000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60"/>
    </w:p>
    <w:p w:rsidR="00BD3227" w:rsidRDefault="00BD3227" w:rsidP="00FC10A0">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Технологические зоны водоотведения в городском поселении город Чухлома имеется одна технологическая зона.</w:t>
      </w:r>
    </w:p>
    <w:p w:rsidR="00BD3227" w:rsidRDefault="00BD3227" w:rsidP="00FC10A0">
      <w:pPr>
        <w:spacing w:after="0" w:line="100" w:lineRule="atLeast"/>
        <w:rPr>
          <w:rFonts w:ascii="Times New Roman" w:hAnsi="Times New Roman"/>
          <w:b/>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61" w:name="_Toc30161278"/>
      <w:r>
        <w:rPr>
          <w:rFonts w:ascii="Times New Roman" w:hAnsi="Times New Roman"/>
        </w:rPr>
        <w:t xml:space="preserve">2.1.4  </w:t>
      </w:r>
      <w:r>
        <w:rPr>
          <w:rStyle w:val="12"/>
          <w:rFonts w:ascii="Times New Roman" w:hAnsi="Times New Roman"/>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1"/>
    </w:p>
    <w:p w:rsidR="00BD3227" w:rsidRDefault="00BD3227" w:rsidP="00FC10A0">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Очистные сооружения в городском поселения город Чухлома отсутствуют, связи с этим утилизация осадков не производится.</w:t>
      </w:r>
    </w:p>
    <w:p w:rsidR="00BD3227" w:rsidRDefault="00BD3227" w:rsidP="00FC10A0">
      <w:pPr>
        <w:spacing w:after="0" w:line="360" w:lineRule="auto"/>
        <w:ind w:firstLine="708"/>
        <w:jc w:val="both"/>
        <w:rPr>
          <w:rFonts w:ascii="Times New Roman" w:hAnsi="Times New Roman"/>
          <w:b/>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b w:val="0"/>
          <w:bCs w:val="0"/>
        </w:rPr>
      </w:pPr>
      <w:bookmarkStart w:id="62" w:name="_Toc30161279"/>
      <w:r>
        <w:rPr>
          <w:rFonts w:ascii="Times New Roman" w:hAnsi="Times New Roman"/>
        </w:rPr>
        <w:t xml:space="preserve">2.1.5  </w:t>
      </w:r>
      <w:r>
        <w:rPr>
          <w:rStyle w:val="12"/>
          <w:rFonts w:ascii="Times New Roman" w:hAnsi="Times New Roman"/>
          <w:color w:val="00000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2"/>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rPr>
        <w:t>Канализационные сети выполнены из чугуна. Протяженность канализационных сетей составляет 2838 км. Износ сетей – 90 %. Нормативные сроки службы канализационных сетей (коллекторы и уличная сеть с колодцами и арматурой) составляет: - керамические – 50 лет; - железобетонные, бетонные и чугунные - 40 лет, пластиковые – более 50 лет.</w:t>
      </w:r>
    </w:p>
    <w:p w:rsidR="00BD3227" w:rsidRDefault="00BD3227" w:rsidP="00FC10A0">
      <w:pPr>
        <w:autoSpaceDE w:val="0"/>
        <w:spacing w:after="0" w:line="360" w:lineRule="auto"/>
        <w:ind w:firstLine="709"/>
        <w:jc w:val="both"/>
        <w:rPr>
          <w:rFonts w:ascii="Times New Roman" w:hAnsi="Times New Roman"/>
          <w:b/>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63" w:name="_Toc30161280"/>
      <w:r>
        <w:rPr>
          <w:rFonts w:ascii="Times New Roman" w:hAnsi="Times New Roman"/>
        </w:rPr>
        <w:t xml:space="preserve">2.1.6  </w:t>
      </w:r>
      <w:r>
        <w:rPr>
          <w:rStyle w:val="12"/>
          <w:rFonts w:ascii="Times New Roman" w:hAnsi="Times New Roman"/>
        </w:rPr>
        <w:t>О</w:t>
      </w:r>
      <w:r>
        <w:rPr>
          <w:rStyle w:val="12"/>
          <w:rFonts w:ascii="Times New Roman" w:hAnsi="Times New Roman"/>
          <w:color w:val="000000"/>
        </w:rPr>
        <w:t>ценка безопасности и надежности объектов централизованной системы водоотведения и их управляемости</w:t>
      </w:r>
      <w:bookmarkEnd w:id="63"/>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город Чухлома. </w:t>
      </w:r>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rPr>
        <w:t xml:space="preserve">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lang w:eastAsia="ru-RU"/>
        </w:rPr>
        <w:t>Реализуя комплекс мероприятий, направленных на повышение надежности системы водоотведения будет обеспечена устойчивая работа системы канализации городского поселения.</w:t>
      </w:r>
    </w:p>
    <w:p w:rsidR="00BD3227" w:rsidRDefault="00BD3227" w:rsidP="00FC10A0">
      <w:pPr>
        <w:spacing w:after="0" w:line="360" w:lineRule="auto"/>
        <w:ind w:left="708"/>
        <w:rPr>
          <w:rFonts w:ascii="Times New Roman" w:hAnsi="Times New Roman"/>
          <w:b/>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64" w:name="_Toc30161281"/>
      <w:r>
        <w:rPr>
          <w:rFonts w:ascii="Times New Roman" w:hAnsi="Times New Roman"/>
        </w:rPr>
        <w:t xml:space="preserve">2.1.7 </w:t>
      </w:r>
      <w:r>
        <w:rPr>
          <w:rStyle w:val="12"/>
          <w:rFonts w:ascii="Times New Roman" w:hAnsi="Times New Roman"/>
          <w:color w:val="000000"/>
        </w:rPr>
        <w:t>Оценка воздействия сбросов сточных вод через централизованную систему водоотведения на окружающую среду</w:t>
      </w:r>
      <w:bookmarkEnd w:id="64"/>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Вывоз канализационных стоков осуществляется специальным автотранспортом. В настоящее время очистные сооружения в городском поселении город Чухлома</w:t>
      </w:r>
      <w:r>
        <w:rPr>
          <w:rFonts w:ascii="Times New Roman" w:hAnsi="Times New Roman"/>
          <w:bCs/>
          <w:color w:val="000000"/>
          <w:spacing w:val="2"/>
          <w:sz w:val="28"/>
          <w:szCs w:val="28"/>
        </w:rPr>
        <w:t xml:space="preserve"> </w:t>
      </w:r>
      <w:r>
        <w:rPr>
          <w:rFonts w:ascii="Times New Roman" w:hAnsi="Times New Roman"/>
          <w:sz w:val="28"/>
          <w:szCs w:val="28"/>
        </w:rPr>
        <w:t xml:space="preserve">отсутствуют. </w:t>
      </w:r>
      <w:r>
        <w:rPr>
          <w:rFonts w:ascii="Times New Roman" w:eastAsia="Microsoft YaHei" w:hAnsi="Times New Roman"/>
          <w:bCs/>
          <w:iCs/>
          <w:spacing w:val="-5"/>
          <w:sz w:val="28"/>
          <w:szCs w:val="28"/>
          <w:lang/>
        </w:rPr>
        <w:t>Сточные воды вывозятся в специально отведенные места.</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Отсутствие канализационной сети в городском поселении город Чухлома</w:t>
      </w:r>
      <w:r>
        <w:rPr>
          <w:rFonts w:ascii="Times New Roman" w:hAnsi="Times New Roman"/>
          <w:bCs/>
          <w:color w:val="000000"/>
          <w:spacing w:val="2"/>
          <w:sz w:val="28"/>
          <w:szCs w:val="28"/>
        </w:rPr>
        <w:t xml:space="preserve"> </w:t>
      </w:r>
      <w:r>
        <w:rPr>
          <w:rFonts w:ascii="Times New Roman" w:hAnsi="Times New Roman"/>
          <w:sz w:val="28"/>
          <w:szCs w:val="28"/>
        </w:rPr>
        <w:t>создает определенные трудности населению, ухудшает их бытовые условия.</w:t>
      </w:r>
    </w:p>
    <w:p w:rsidR="00BD3227" w:rsidRDefault="00BD3227" w:rsidP="00FC10A0">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Так же существует риск загрязнения грунтовых вод, что в свою очередь приведёт к заболеваниям среди местных жителей.</w:t>
      </w:r>
    </w:p>
    <w:p w:rsidR="00BD3227" w:rsidRDefault="00BD3227" w:rsidP="00FC10A0">
      <w:pPr>
        <w:spacing w:after="0" w:line="360" w:lineRule="auto"/>
        <w:rPr>
          <w:rFonts w:ascii="Times New Roman" w:hAnsi="Times New Roman"/>
          <w:b/>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65" w:name="_Toc30161282"/>
      <w:r>
        <w:rPr>
          <w:rFonts w:ascii="Times New Roman" w:hAnsi="Times New Roman"/>
        </w:rPr>
        <w:t xml:space="preserve">2.1.8 </w:t>
      </w:r>
      <w:r>
        <w:rPr>
          <w:rStyle w:val="12"/>
          <w:rFonts w:ascii="Times New Roman" w:hAnsi="Times New Roman"/>
          <w:spacing w:val="-3"/>
        </w:rPr>
        <w:t>О</w:t>
      </w:r>
      <w:r>
        <w:rPr>
          <w:rStyle w:val="12"/>
          <w:rFonts w:ascii="Times New Roman" w:hAnsi="Times New Roman"/>
          <w:color w:val="000000"/>
        </w:rPr>
        <w:t>писание территорий муниципального образования, не охваченных централизованной системой водоотведения</w:t>
      </w:r>
      <w:bookmarkEnd w:id="65"/>
    </w:p>
    <w:p w:rsidR="00BD3227" w:rsidRDefault="00BD3227" w:rsidP="00FC10A0">
      <w:pPr>
        <w:spacing w:after="0" w:line="360" w:lineRule="auto"/>
        <w:ind w:firstLine="708"/>
        <w:jc w:val="both"/>
      </w:pPr>
      <w:r>
        <w:rPr>
          <w:rFonts w:ascii="Times New Roman" w:hAnsi="Times New Roman"/>
          <w:sz w:val="28"/>
          <w:szCs w:val="28"/>
          <w:lang w:eastAsia="ru-RU"/>
        </w:rPr>
        <w:t xml:space="preserve">Около 1% территория </w:t>
      </w:r>
      <w:r>
        <w:rPr>
          <w:rFonts w:ascii="Times New Roman" w:hAnsi="Times New Roman"/>
          <w:sz w:val="28"/>
          <w:szCs w:val="28"/>
        </w:rPr>
        <w:t xml:space="preserve">городского поселения город </w:t>
      </w:r>
      <w:r>
        <w:rPr>
          <w:rFonts w:ascii="Times New Roman" w:hAnsi="Times New Roman"/>
          <w:sz w:val="28"/>
          <w:szCs w:val="28"/>
          <w:lang w:eastAsia="ru-RU"/>
        </w:rPr>
        <w:t xml:space="preserve">охвачена централизованной системой водоотведения. Остальные жители данного населенного пункта пользуются выгребными ямами.  </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spacing w:after="0" w:line="100" w:lineRule="atLeast"/>
        <w:ind w:firstLine="708"/>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66" w:name="_Toc30161283"/>
      <w:r>
        <w:rPr>
          <w:rFonts w:ascii="Times New Roman" w:hAnsi="Times New Roman"/>
        </w:rPr>
        <w:t xml:space="preserve">2.1.9 </w:t>
      </w:r>
      <w:r>
        <w:rPr>
          <w:rStyle w:val="12"/>
          <w:rFonts w:ascii="Times New Roman" w:hAnsi="Times New Roman"/>
        </w:rPr>
        <w:t>О</w:t>
      </w:r>
      <w:r>
        <w:rPr>
          <w:rStyle w:val="12"/>
          <w:rFonts w:ascii="Times New Roman" w:hAnsi="Times New Roman"/>
          <w:color w:val="000000"/>
        </w:rPr>
        <w:t>писание существующих технических и технологических проблем системы водоотведения поселения, городского округа</w:t>
      </w:r>
      <w:bookmarkEnd w:id="66"/>
    </w:p>
    <w:p w:rsidR="00BD3227" w:rsidRDefault="00BD3227" w:rsidP="00FC10A0">
      <w:pPr>
        <w:spacing w:after="0" w:line="360" w:lineRule="auto"/>
        <w:ind w:firstLine="709"/>
        <w:jc w:val="both"/>
      </w:pPr>
      <w:r>
        <w:rPr>
          <w:rFonts w:ascii="Times New Roman" w:hAnsi="Times New Roman"/>
          <w:sz w:val="28"/>
          <w:szCs w:val="28"/>
        </w:rPr>
        <w:t>Агрессивная среда, увеличение объемов перекачивания сточных вод могут привести к физическому износу сетей, оборудования и сооружений системы водоотведения. 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канализационных сетей составляет 100 %.</w:t>
      </w:r>
    </w:p>
    <w:p w:rsidR="00BD3227" w:rsidRDefault="00BD3227" w:rsidP="00FC10A0">
      <w:pPr>
        <w:spacing w:after="0" w:line="360" w:lineRule="auto"/>
        <w:ind w:firstLine="709"/>
        <w:jc w:val="both"/>
      </w:pPr>
      <w:r>
        <w:rPr>
          <w:rFonts w:ascii="Times New Roman" w:hAnsi="Times New Roman"/>
          <w:sz w:val="28"/>
          <w:szCs w:val="28"/>
          <w:lang w:eastAsia="ru-RU"/>
        </w:rPr>
        <w:t xml:space="preserve">Существующие  технические и технологические проблемы водоотведения: </w:t>
      </w:r>
    </w:p>
    <w:p w:rsidR="00BD3227" w:rsidRDefault="00BD3227" w:rsidP="00FC10A0">
      <w:pPr>
        <w:numPr>
          <w:ilvl w:val="0"/>
          <w:numId w:val="12"/>
        </w:numPr>
        <w:suppressAutoHyphens/>
        <w:spacing w:after="0" w:line="360" w:lineRule="auto"/>
        <w:ind w:left="0" w:firstLine="709"/>
        <w:jc w:val="both"/>
      </w:pPr>
      <w:r>
        <w:rPr>
          <w:rFonts w:ascii="Times New Roman" w:hAnsi="Times New Roman"/>
          <w:sz w:val="28"/>
          <w:szCs w:val="28"/>
          <w:lang w:eastAsia="ru-RU"/>
        </w:rPr>
        <w:t xml:space="preserve">отсутствие очистки сточных вод; </w:t>
      </w:r>
    </w:p>
    <w:p w:rsidR="00BD3227" w:rsidRDefault="00BD3227" w:rsidP="00FC10A0">
      <w:pPr>
        <w:numPr>
          <w:ilvl w:val="0"/>
          <w:numId w:val="12"/>
        </w:numPr>
        <w:suppressAutoHyphens/>
        <w:spacing w:after="0" w:line="360" w:lineRule="auto"/>
        <w:ind w:left="0" w:firstLine="709"/>
        <w:jc w:val="both"/>
      </w:pPr>
      <w:r>
        <w:rPr>
          <w:rFonts w:ascii="Times New Roman" w:hAnsi="Times New Roman"/>
          <w:sz w:val="28"/>
          <w:szCs w:val="28"/>
          <w:lang w:eastAsia="ru-RU"/>
        </w:rPr>
        <w:t xml:space="preserve">недостаточная степень гидроизоляции выгребных ям. </w:t>
      </w:r>
    </w:p>
    <w:p w:rsidR="00BD3227" w:rsidRDefault="00BD3227" w:rsidP="00FC10A0">
      <w:pPr>
        <w:pStyle w:val="ListParagraph"/>
        <w:spacing w:line="360" w:lineRule="auto"/>
        <w:ind w:left="0"/>
        <w:jc w:val="center"/>
        <w:rPr>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67" w:name="_Toc30161284"/>
      <w:r>
        <w:rPr>
          <w:rFonts w:ascii="Times New Roman" w:hAnsi="Times New Roman"/>
          <w:i w:val="0"/>
          <w:iCs w:val="0"/>
        </w:rPr>
        <w:t>2.2 Балансы сточных вод в системе водоотведения</w:t>
      </w:r>
      <w:bookmarkEnd w:id="67"/>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68" w:name="_Toc30161285"/>
      <w:r>
        <w:rPr>
          <w:rFonts w:ascii="Times New Roman" w:hAnsi="Times New Roman"/>
        </w:rPr>
        <w:t>2.2.1 Баланс поступления сточных вод в централизованную систему водоотведения и отведение стоков по технологическим зонам водоотведения</w:t>
      </w:r>
      <w:bookmarkEnd w:id="68"/>
    </w:p>
    <w:p w:rsidR="00BD3227" w:rsidRPr="00255CE3" w:rsidRDefault="00BD3227" w:rsidP="00FC10A0">
      <w:pPr>
        <w:numPr>
          <w:ilvl w:val="0"/>
          <w:numId w:val="5"/>
        </w:numPr>
        <w:suppressAutoHyphens/>
        <w:autoSpaceDE w:val="0"/>
        <w:spacing w:after="0" w:line="360" w:lineRule="auto"/>
        <w:ind w:left="0" w:firstLine="709"/>
        <w:jc w:val="both"/>
      </w:pPr>
      <w:r>
        <w:rPr>
          <w:rFonts w:ascii="Times New Roman" w:hAnsi="Times New Roman"/>
          <w:sz w:val="28"/>
          <w:szCs w:val="28"/>
          <w:lang w:eastAsia="ru-RU"/>
        </w:rPr>
        <w:t xml:space="preserve">Баланс поступления сточных вод в централизованную систему водоотведения отсутствует. </w:t>
      </w:r>
    </w:p>
    <w:p w:rsidR="00BD3227" w:rsidRDefault="00BD3227" w:rsidP="00FC10A0">
      <w:pPr>
        <w:autoSpaceDE w:val="0"/>
        <w:spacing w:after="0" w:line="360" w:lineRule="auto"/>
        <w:ind w:firstLine="709"/>
        <w:jc w:val="both"/>
        <w:rPr>
          <w:rFonts w:ascii="Times New Roman" w:hAnsi="Times New Roman"/>
        </w:rPr>
      </w:pPr>
    </w:p>
    <w:p w:rsidR="00BD3227" w:rsidRDefault="00BD3227" w:rsidP="00FC10A0">
      <w:pPr>
        <w:pStyle w:val="Heading3"/>
        <w:numPr>
          <w:ilvl w:val="2"/>
          <w:numId w:val="5"/>
        </w:numPr>
        <w:spacing w:before="0" w:after="0" w:line="360" w:lineRule="auto"/>
        <w:ind w:left="0" w:firstLine="0"/>
        <w:jc w:val="center"/>
        <w:rPr>
          <w:rStyle w:val="12"/>
          <w:rFonts w:ascii="Times New Roman" w:hAnsi="Times New Roman"/>
        </w:rPr>
      </w:pPr>
      <w:bookmarkStart w:id="69" w:name="_Toc30161286"/>
      <w:r>
        <w:rPr>
          <w:rFonts w:ascii="Times New Roman" w:hAnsi="Times New Roman"/>
        </w:rPr>
        <w:t xml:space="preserve">2.2.2  </w:t>
      </w:r>
      <w:r>
        <w:rPr>
          <w:rStyle w:val="12"/>
          <w:rFonts w:ascii="Times New Roman" w:hAnsi="Times New Roman"/>
        </w:rPr>
        <w:t>О</w:t>
      </w:r>
      <w:r>
        <w:rPr>
          <w:rStyle w:val="12"/>
          <w:rFonts w:ascii="Times New Roman" w:hAnsi="Times New Roman"/>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69"/>
    </w:p>
    <w:p w:rsidR="00BD3227" w:rsidRPr="00931EB4" w:rsidRDefault="00BD3227" w:rsidP="00FC10A0">
      <w:pPr>
        <w:numPr>
          <w:ilvl w:val="0"/>
          <w:numId w:val="5"/>
        </w:numPr>
        <w:suppressAutoHyphens/>
        <w:spacing w:after="0" w:line="360" w:lineRule="auto"/>
        <w:ind w:left="0" w:firstLine="709"/>
        <w:jc w:val="both"/>
      </w:pPr>
      <w:r w:rsidRPr="00931EB4">
        <w:rPr>
          <w:rFonts w:ascii="Times New Roman" w:hAnsi="Times New Roman"/>
          <w:bCs/>
          <w:sz w:val="28"/>
          <w:szCs w:val="28"/>
        </w:rPr>
        <w:t xml:space="preserve">В </w:t>
      </w:r>
      <w:r w:rsidRPr="00931EB4">
        <w:rPr>
          <w:rFonts w:ascii="Times New Roman" w:hAnsi="Times New Roman"/>
          <w:sz w:val="28"/>
          <w:szCs w:val="28"/>
        </w:rPr>
        <w:t xml:space="preserve">городском поселения город Чухлома </w:t>
      </w:r>
      <w:r w:rsidRPr="00931EB4">
        <w:rPr>
          <w:rFonts w:ascii="Times New Roman" w:hAnsi="Times New Roman"/>
          <w:bCs/>
          <w:sz w:val="28"/>
          <w:szCs w:val="28"/>
        </w:rPr>
        <w:t xml:space="preserve">отсутствуют ливневые канализации и дренажные системы. </w:t>
      </w:r>
    </w:p>
    <w:p w:rsidR="00BD3227" w:rsidRDefault="00BD3227" w:rsidP="00FC10A0">
      <w:pPr>
        <w:spacing w:after="0" w:line="360" w:lineRule="auto"/>
        <w:ind w:firstLine="708"/>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Style w:val="12"/>
          <w:rFonts w:ascii="Times New Roman" w:hAnsi="Times New Roman"/>
        </w:rPr>
      </w:pPr>
      <w:bookmarkStart w:id="70" w:name="_Toc30161287"/>
      <w:r>
        <w:rPr>
          <w:rFonts w:ascii="Times New Roman" w:hAnsi="Times New Roman"/>
        </w:rPr>
        <w:t xml:space="preserve">2.2.3  </w:t>
      </w:r>
      <w:r>
        <w:rPr>
          <w:rStyle w:val="12"/>
          <w:rFonts w:ascii="Times New Roman" w:hAnsi="Times New Roman"/>
        </w:rPr>
        <w:t>С</w:t>
      </w:r>
      <w:r>
        <w:rPr>
          <w:rStyle w:val="12"/>
          <w:rFonts w:ascii="Times New Roman" w:hAnsi="Times New Roman"/>
          <w:color w:val="000000"/>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70"/>
    </w:p>
    <w:p w:rsidR="00BD3227" w:rsidRDefault="00BD3227" w:rsidP="00FC10A0">
      <w:pPr>
        <w:numPr>
          <w:ilvl w:val="0"/>
          <w:numId w:val="5"/>
        </w:numPr>
        <w:suppressAutoHyphens/>
        <w:autoSpaceDE w:val="0"/>
        <w:spacing w:after="0" w:line="360" w:lineRule="auto"/>
        <w:ind w:left="0" w:firstLine="709"/>
        <w:jc w:val="both"/>
      </w:pPr>
      <w:r>
        <w:rPr>
          <w:rStyle w:val="12"/>
          <w:rFonts w:ascii="Times New Roman" w:hAnsi="Times New Roman"/>
          <w:bCs/>
          <w:sz w:val="28"/>
          <w:szCs w:val="28"/>
          <w:lang w:eastAsia="ru-RU"/>
        </w:rPr>
        <w:t xml:space="preserve">В настоящее время коммерческий учет принимаемых сточных вод от потребителей в </w:t>
      </w:r>
      <w:r>
        <w:rPr>
          <w:rFonts w:ascii="Times New Roman" w:hAnsi="Times New Roman"/>
          <w:sz w:val="28"/>
          <w:szCs w:val="28"/>
        </w:rPr>
        <w:t>городском поселении город Чухлома</w:t>
      </w:r>
      <w:r>
        <w:rPr>
          <w:rStyle w:val="12"/>
          <w:rFonts w:ascii="Times New Roman" w:hAnsi="Times New Roman"/>
          <w:bCs/>
          <w:sz w:val="28"/>
          <w:szCs w:val="28"/>
          <w:lang w:eastAsia="ru-RU"/>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Приборы учета фактического объема сточных вод не установлены. Развитие коммерческого учета сточных вод должно осуществляться в соответствии с федеральным законом «О водоснабжении и водоотведении» № 416 от 07.12.2011г. 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 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 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 Стоимость импортных приборов порядка 15000 долл., российские аналоги в 15 раз дешевле. Как правило, прибор учета сточных вод устанавливается на существующих сетях в специально оборудованных измерительных колодцах.</w:t>
      </w:r>
    </w:p>
    <w:p w:rsidR="00BD3227" w:rsidRDefault="00BD3227" w:rsidP="00FC10A0">
      <w:pPr>
        <w:spacing w:after="0" w:line="360" w:lineRule="auto"/>
        <w:ind w:firstLine="708"/>
        <w:rPr>
          <w:rFonts w:ascii="Times New Roman" w:hAnsi="Times New Roman"/>
          <w:b/>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71" w:name="_Toc30161288"/>
      <w:r>
        <w:rPr>
          <w:rFonts w:ascii="Times New Roman" w:hAnsi="Times New Roman"/>
        </w:rPr>
        <w:t xml:space="preserve">2.2.4  </w:t>
      </w:r>
      <w:r>
        <w:rPr>
          <w:rStyle w:val="12"/>
          <w:rFonts w:ascii="Times New Roman" w:hAnsi="Times New Roman"/>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71"/>
    </w:p>
    <w:p w:rsidR="00BD3227" w:rsidRDefault="00BD3227" w:rsidP="00FC10A0">
      <w:pPr>
        <w:numPr>
          <w:ilvl w:val="0"/>
          <w:numId w:val="5"/>
        </w:numPr>
        <w:suppressAutoHyphens/>
        <w:autoSpaceDE w:val="0"/>
        <w:spacing w:after="0" w:line="360" w:lineRule="auto"/>
        <w:ind w:left="0" w:firstLine="709"/>
        <w:jc w:val="both"/>
      </w:pPr>
      <w:r>
        <w:rPr>
          <w:rFonts w:ascii="Times New Roman" w:hAnsi="Times New Roman"/>
          <w:bCs/>
          <w:color w:val="000000"/>
          <w:sz w:val="28"/>
          <w:szCs w:val="28"/>
          <w:lang w:eastAsia="ru-RU"/>
        </w:rPr>
        <w:t xml:space="preserve">В настоящее время коммерческий учет принимаемых сточных вод на территории </w:t>
      </w:r>
      <w:r>
        <w:rPr>
          <w:rFonts w:ascii="Times New Roman" w:hAnsi="Times New Roman"/>
          <w:sz w:val="28"/>
          <w:szCs w:val="28"/>
        </w:rPr>
        <w:t>городского поселения город Чухлома</w:t>
      </w:r>
      <w:r>
        <w:rPr>
          <w:rStyle w:val="12"/>
          <w:bCs/>
          <w:color w:val="000000"/>
          <w:spacing w:val="2"/>
          <w:lang w:eastAsia="ru-RU"/>
        </w:rPr>
        <w:t xml:space="preserve"> </w:t>
      </w:r>
      <w:r>
        <w:rPr>
          <w:rFonts w:ascii="Times New Roman" w:hAnsi="Times New Roman"/>
          <w:color w:val="000000"/>
          <w:sz w:val="28"/>
          <w:szCs w:val="28"/>
          <w:lang w:eastAsia="ru-RU"/>
        </w:rPr>
        <w:t>не ведется.</w:t>
      </w:r>
    </w:p>
    <w:p w:rsidR="00BD3227" w:rsidRDefault="00BD3227" w:rsidP="00FC10A0">
      <w:pPr>
        <w:spacing w:after="0" w:line="100" w:lineRule="atLeast"/>
        <w:ind w:firstLine="708"/>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Style w:val="12"/>
          <w:rFonts w:ascii="Times New Roman" w:hAnsi="Times New Roman"/>
        </w:rPr>
      </w:pPr>
      <w:bookmarkStart w:id="72" w:name="_Toc30161289"/>
      <w:r w:rsidRPr="00DA570E">
        <w:rPr>
          <w:rFonts w:ascii="Times New Roman" w:hAnsi="Times New Roman"/>
        </w:rPr>
        <w:t>2.</w:t>
      </w:r>
      <w:r>
        <w:rPr>
          <w:rFonts w:ascii="Times New Roman" w:hAnsi="Times New Roman"/>
        </w:rPr>
        <w:t>2.5  Прогнозные балансы поступления сточных вод в централизованную систему водоотведения поселения, с учётом различных сценариев</w:t>
      </w:r>
      <w:bookmarkEnd w:id="72"/>
    </w:p>
    <w:p w:rsidR="00BD3227" w:rsidRDefault="00BD3227" w:rsidP="00FC10A0">
      <w:pPr>
        <w:pStyle w:val="17"/>
        <w:spacing w:line="360" w:lineRule="auto"/>
        <w:ind w:firstLine="709"/>
        <w:jc w:val="both"/>
        <w:rPr>
          <w:rStyle w:val="12"/>
          <w:rFonts w:ascii="Times New Roman" w:hAnsi="Times New Roman"/>
          <w:sz w:val="28"/>
          <w:szCs w:val="28"/>
          <w:highlight w:val="yellow"/>
          <w:lang w:eastAsia="ru-RU"/>
        </w:rPr>
      </w:pPr>
    </w:p>
    <w:p w:rsidR="00BD3227" w:rsidRPr="00B476FD" w:rsidRDefault="00BD3227" w:rsidP="00FC10A0">
      <w:pPr>
        <w:pStyle w:val="17"/>
        <w:spacing w:line="360" w:lineRule="auto"/>
        <w:ind w:firstLine="709"/>
        <w:jc w:val="both"/>
        <w:rPr>
          <w:rStyle w:val="12"/>
          <w:rFonts w:ascii="Times New Roman" w:hAnsi="Times New Roman"/>
          <w:sz w:val="28"/>
          <w:szCs w:val="28"/>
          <w:lang w:eastAsia="ru-RU"/>
        </w:rPr>
      </w:pPr>
      <w:r w:rsidRPr="00B476FD">
        <w:rPr>
          <w:rStyle w:val="12"/>
          <w:rFonts w:ascii="Times New Roman" w:hAnsi="Times New Roman"/>
          <w:sz w:val="28"/>
          <w:szCs w:val="28"/>
          <w:lang w:eastAsia="ru-RU"/>
        </w:rPr>
        <w:t xml:space="preserve">В систему централизованного водоотведения в </w:t>
      </w:r>
      <w:r w:rsidRPr="00B476FD">
        <w:rPr>
          <w:rFonts w:ascii="Times New Roman" w:hAnsi="Times New Roman"/>
          <w:sz w:val="28"/>
          <w:szCs w:val="28"/>
        </w:rPr>
        <w:t>городском поселении город Чухлома</w:t>
      </w:r>
      <w:r w:rsidRPr="00B476FD">
        <w:rPr>
          <w:rStyle w:val="12"/>
          <w:rFonts w:ascii="Times New Roman" w:hAnsi="Times New Roman"/>
          <w:bCs/>
          <w:color w:val="000000"/>
          <w:spacing w:val="2"/>
          <w:sz w:val="28"/>
          <w:szCs w:val="28"/>
          <w:lang w:eastAsia="ru-RU"/>
        </w:rPr>
        <w:t xml:space="preserve"> </w:t>
      </w:r>
      <w:r w:rsidRPr="00B476FD">
        <w:rPr>
          <w:rStyle w:val="12"/>
          <w:rFonts w:ascii="Times New Roman" w:hAnsi="Times New Roman"/>
          <w:sz w:val="28"/>
          <w:szCs w:val="28"/>
          <w:lang w:eastAsia="ru-RU"/>
        </w:rPr>
        <w:t xml:space="preserve">на расчетный срок при развитие канализационной сети планируется поступление </w:t>
      </w:r>
      <w:r>
        <w:rPr>
          <w:rStyle w:val="12"/>
          <w:rFonts w:ascii="Times New Roman" w:hAnsi="Times New Roman"/>
          <w:sz w:val="28"/>
          <w:szCs w:val="28"/>
          <w:lang w:eastAsia="ru-RU"/>
        </w:rPr>
        <w:t>85</w:t>
      </w:r>
      <w:r w:rsidRPr="00B476FD">
        <w:rPr>
          <w:rStyle w:val="12"/>
          <w:rFonts w:ascii="Times New Roman" w:hAnsi="Times New Roman"/>
          <w:sz w:val="28"/>
          <w:szCs w:val="28"/>
          <w:lang w:eastAsia="ru-RU"/>
        </w:rPr>
        <w:t xml:space="preserve"> тыс. м</w:t>
      </w:r>
      <w:r w:rsidRPr="00B476FD">
        <w:rPr>
          <w:rStyle w:val="12"/>
          <w:rFonts w:ascii="Times New Roman" w:hAnsi="Times New Roman"/>
          <w:sz w:val="28"/>
          <w:szCs w:val="28"/>
          <w:vertAlign w:val="superscript"/>
          <w:lang w:eastAsia="ru-RU"/>
        </w:rPr>
        <w:t>3</w:t>
      </w:r>
      <w:r w:rsidRPr="00B476FD">
        <w:rPr>
          <w:rStyle w:val="12"/>
          <w:rFonts w:ascii="Times New Roman" w:hAnsi="Times New Roman"/>
          <w:sz w:val="28"/>
          <w:szCs w:val="28"/>
          <w:lang w:eastAsia="ru-RU"/>
        </w:rPr>
        <w:t xml:space="preserve"> в год.</w:t>
      </w:r>
    </w:p>
    <w:p w:rsidR="00BD3227" w:rsidRDefault="00BD3227" w:rsidP="00FC10A0">
      <w:pPr>
        <w:pStyle w:val="17"/>
        <w:spacing w:line="360" w:lineRule="auto"/>
        <w:ind w:firstLine="709"/>
        <w:jc w:val="both"/>
        <w:rPr>
          <w:rFonts w:ascii="Times New Roman" w:hAnsi="Times New Roman"/>
          <w:b/>
          <w:bCs/>
          <w:sz w:val="28"/>
          <w:szCs w:val="28"/>
        </w:rPr>
      </w:pPr>
    </w:p>
    <w:p w:rsidR="00BD3227" w:rsidRDefault="00BD3227" w:rsidP="00FC10A0">
      <w:pPr>
        <w:pStyle w:val="Heading2"/>
        <w:numPr>
          <w:ilvl w:val="1"/>
          <w:numId w:val="5"/>
        </w:numPr>
        <w:tabs>
          <w:tab w:val="left" w:pos="576"/>
        </w:tabs>
        <w:spacing w:before="0" w:after="0" w:line="360" w:lineRule="auto"/>
        <w:ind w:left="0" w:firstLine="0"/>
        <w:jc w:val="center"/>
        <w:rPr>
          <w:rFonts w:ascii="Times New Roman" w:hAnsi="Times New Roman"/>
          <w:i w:val="0"/>
          <w:iCs w:val="0"/>
        </w:rPr>
      </w:pPr>
      <w:bookmarkStart w:id="73" w:name="_Toc30161290"/>
      <w:r>
        <w:rPr>
          <w:rStyle w:val="12"/>
          <w:rFonts w:ascii="Times New Roman" w:hAnsi="Times New Roman"/>
          <w:i w:val="0"/>
        </w:rPr>
        <w:t>2.3 Прогноз объема сточных вод</w:t>
      </w:r>
      <w:bookmarkEnd w:id="73"/>
    </w:p>
    <w:p w:rsidR="00BD3227" w:rsidRDefault="00BD3227" w:rsidP="00FC10A0">
      <w:pPr>
        <w:pStyle w:val="Heading3"/>
        <w:numPr>
          <w:ilvl w:val="2"/>
          <w:numId w:val="5"/>
        </w:numPr>
        <w:tabs>
          <w:tab w:val="left" w:pos="720"/>
        </w:tabs>
        <w:spacing w:before="0" w:after="0" w:line="360" w:lineRule="auto"/>
        <w:ind w:left="0" w:firstLine="0"/>
        <w:jc w:val="center"/>
        <w:rPr>
          <w:rStyle w:val="12"/>
          <w:rFonts w:ascii="Times New Roman" w:hAnsi="Times New Roman"/>
        </w:rPr>
      </w:pPr>
      <w:bookmarkStart w:id="74" w:name="_Toc30161291"/>
      <w:r>
        <w:rPr>
          <w:rFonts w:ascii="Times New Roman" w:hAnsi="Times New Roman"/>
        </w:rPr>
        <w:t>2.3.1 Сведения о фактическом и ожидаемом поступлении сточных вод в централизованную систему водоотведения</w:t>
      </w:r>
      <w:bookmarkEnd w:id="74"/>
    </w:p>
    <w:p w:rsidR="00BD3227" w:rsidRDefault="00BD3227" w:rsidP="00FC10A0">
      <w:pPr>
        <w:autoSpaceDE w:val="0"/>
        <w:spacing w:after="0" w:line="360" w:lineRule="auto"/>
        <w:ind w:firstLine="709"/>
        <w:jc w:val="both"/>
        <w:rPr>
          <w:rFonts w:ascii="Times New Roman" w:hAnsi="Times New Roman"/>
          <w:sz w:val="28"/>
          <w:szCs w:val="28"/>
        </w:rPr>
      </w:pPr>
      <w:r>
        <w:rPr>
          <w:rStyle w:val="12"/>
          <w:rFonts w:ascii="Times New Roman" w:hAnsi="Times New Roman"/>
          <w:bCs/>
          <w:sz w:val="28"/>
          <w:szCs w:val="28"/>
        </w:rPr>
        <w:t xml:space="preserve">Расчетное среднесуточное водоотведение в жилищно-коммунальном секторе в </w:t>
      </w:r>
      <w:r>
        <w:rPr>
          <w:rFonts w:ascii="Times New Roman" w:hAnsi="Times New Roman"/>
          <w:sz w:val="28"/>
          <w:szCs w:val="28"/>
        </w:rPr>
        <w:t>городском поселении город Чухлома</w:t>
      </w:r>
      <w:r>
        <w:rPr>
          <w:rStyle w:val="12"/>
          <w:rFonts w:ascii="Times New Roman" w:hAnsi="Times New Roman"/>
          <w:bCs/>
          <w:color w:val="000000"/>
          <w:spacing w:val="2"/>
          <w:sz w:val="28"/>
          <w:szCs w:val="28"/>
        </w:rPr>
        <w:t xml:space="preserve"> </w:t>
      </w:r>
      <w:r>
        <w:rPr>
          <w:rStyle w:val="12"/>
          <w:rFonts w:ascii="Times New Roman" w:hAnsi="Times New Roman"/>
          <w:bCs/>
          <w:sz w:val="28"/>
          <w:szCs w:val="28"/>
        </w:rPr>
        <w:t>принимается равным водопотреблению на основании СНиП 2.0403-85. Предполагаемый расчетный сброс стоков составит к концу расчетного срока 232 м</w:t>
      </w:r>
      <w:r>
        <w:rPr>
          <w:rStyle w:val="12"/>
          <w:rFonts w:ascii="Times New Roman" w:hAnsi="Times New Roman"/>
          <w:bCs/>
          <w:sz w:val="28"/>
          <w:szCs w:val="28"/>
          <w:vertAlign w:val="superscript"/>
        </w:rPr>
        <w:t>3</w:t>
      </w:r>
      <w:r>
        <w:rPr>
          <w:rStyle w:val="12"/>
          <w:rFonts w:ascii="Times New Roman" w:hAnsi="Times New Roman"/>
          <w:bCs/>
          <w:sz w:val="28"/>
          <w:szCs w:val="28"/>
        </w:rPr>
        <w:t>/сутки и соответственно 85 тыс. м</w:t>
      </w:r>
      <w:r>
        <w:rPr>
          <w:rStyle w:val="12"/>
          <w:rFonts w:ascii="Times New Roman" w:hAnsi="Times New Roman"/>
          <w:bCs/>
          <w:sz w:val="28"/>
          <w:szCs w:val="28"/>
          <w:vertAlign w:val="superscript"/>
        </w:rPr>
        <w:t>3</w:t>
      </w:r>
      <w:r>
        <w:rPr>
          <w:rStyle w:val="12"/>
          <w:rFonts w:ascii="Times New Roman" w:hAnsi="Times New Roman"/>
          <w:bCs/>
          <w:sz w:val="28"/>
          <w:szCs w:val="28"/>
        </w:rPr>
        <w:t>/год.</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75" w:name="_Toc30161292"/>
      <w:r>
        <w:rPr>
          <w:rFonts w:ascii="Times New Roman" w:hAnsi="Times New Roman"/>
        </w:rPr>
        <w:t xml:space="preserve">2.3.2 </w:t>
      </w:r>
      <w:r>
        <w:rPr>
          <w:rStyle w:val="12"/>
          <w:rFonts w:ascii="Times New Roman" w:hAnsi="Times New Roman"/>
        </w:rPr>
        <w:t>О</w:t>
      </w:r>
      <w:r>
        <w:rPr>
          <w:rStyle w:val="12"/>
          <w:rFonts w:ascii="Times New Roman" w:hAnsi="Times New Roman"/>
          <w:color w:val="000000"/>
        </w:rPr>
        <w:t>писание структуры централизованной системы водоотведения (эксплуатационные и технологические зоны)</w:t>
      </w:r>
      <w:bookmarkEnd w:id="75"/>
    </w:p>
    <w:p w:rsidR="00BD3227" w:rsidRPr="000C6039" w:rsidRDefault="00BD3227" w:rsidP="00FC10A0">
      <w:pPr>
        <w:spacing w:after="0" w:line="360" w:lineRule="auto"/>
        <w:ind w:firstLine="709"/>
        <w:jc w:val="both"/>
        <w:rPr>
          <w:rFonts w:ascii="Times New Roman" w:hAnsi="Times New Roman"/>
          <w:sz w:val="28"/>
          <w:szCs w:val="28"/>
        </w:rPr>
      </w:pPr>
      <w:r w:rsidRPr="000C6039">
        <w:rPr>
          <w:rFonts w:ascii="Times New Roman" w:hAnsi="Times New Roman"/>
          <w:sz w:val="28"/>
          <w:szCs w:val="28"/>
        </w:rPr>
        <w:t xml:space="preserve">Система канализации используется в </w:t>
      </w:r>
      <w:hyperlink r:id="rId14" w:history="1">
        <w:r w:rsidRPr="000C6039">
          <w:rPr>
            <w:rFonts w:ascii="Times New Roman" w:hAnsi="Times New Roman"/>
            <w:sz w:val="28"/>
            <w:szCs w:val="28"/>
          </w:rPr>
          <w:t>МКОУ Чухломская средняя общеобразовательная школа имени А.А. Яковлева</w:t>
        </w:r>
      </w:hyperlink>
      <w:r w:rsidRPr="000C6039">
        <w:rPr>
          <w:rFonts w:ascii="Times New Roman" w:hAnsi="Times New Roman"/>
          <w:sz w:val="28"/>
          <w:szCs w:val="28"/>
        </w:rPr>
        <w:t xml:space="preserve">. Бытовые стоки, по чугунным трубам </w:t>
      </w:r>
      <w:r w:rsidRPr="000C6039">
        <w:rPr>
          <w:rFonts w:ascii="Times New Roman" w:hAnsi="Times New Roman"/>
          <w:color w:val="000000"/>
          <w:sz w:val="28"/>
          <w:szCs w:val="28"/>
        </w:rPr>
        <w:t xml:space="preserve">Ø200 </w:t>
      </w:r>
      <w:r w:rsidRPr="000C6039">
        <w:rPr>
          <w:rFonts w:ascii="Times New Roman" w:hAnsi="Times New Roman"/>
          <w:sz w:val="28"/>
          <w:szCs w:val="28"/>
        </w:rPr>
        <w:t xml:space="preserve">самотеком, </w:t>
      </w:r>
      <w:r w:rsidRPr="000C6039">
        <w:rPr>
          <w:rFonts w:ascii="Times New Roman" w:hAnsi="Times New Roman"/>
          <w:color w:val="000000"/>
          <w:sz w:val="28"/>
          <w:szCs w:val="28"/>
        </w:rPr>
        <w:t xml:space="preserve">через канализационные сети </w:t>
      </w:r>
      <w:r w:rsidRPr="000C6039">
        <w:rPr>
          <w:rFonts w:ascii="Times New Roman" w:hAnsi="Times New Roman"/>
          <w:sz w:val="28"/>
          <w:szCs w:val="28"/>
        </w:rPr>
        <w:t>поступают в общий коллектор-отстойник, откуда уже утилизируются на ассенизаторской машине.</w:t>
      </w:r>
    </w:p>
    <w:p w:rsidR="00BD3227" w:rsidRDefault="00BD3227" w:rsidP="00FC10A0">
      <w:pPr>
        <w:spacing w:after="0" w:line="360" w:lineRule="auto"/>
        <w:ind w:firstLine="709"/>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76" w:name="_Toc30161293"/>
      <w:r>
        <w:rPr>
          <w:rFonts w:ascii="Times New Roman" w:hAnsi="Times New Roman"/>
        </w:rPr>
        <w:t xml:space="preserve">2.3.3  </w:t>
      </w:r>
      <w:r>
        <w:rPr>
          <w:rStyle w:val="12"/>
          <w:rFonts w:ascii="Times New Roman" w:hAnsi="Times New Roman"/>
          <w:color w:val="00000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6"/>
    </w:p>
    <w:p w:rsidR="00BD3227" w:rsidRDefault="00BD3227" w:rsidP="00FC10A0">
      <w:pPr>
        <w:autoSpaceDE w:val="0"/>
        <w:spacing w:after="0" w:line="360" w:lineRule="auto"/>
        <w:ind w:firstLine="709"/>
        <w:jc w:val="both"/>
        <w:rPr>
          <w:rStyle w:val="12"/>
          <w:rFonts w:ascii="Times New Roman" w:hAnsi="Times New Roman"/>
          <w:bCs/>
          <w:sz w:val="28"/>
          <w:szCs w:val="28"/>
        </w:rPr>
      </w:pPr>
      <w:r>
        <w:rPr>
          <w:rFonts w:ascii="Times New Roman" w:hAnsi="Times New Roman"/>
          <w:bCs/>
          <w:sz w:val="28"/>
          <w:szCs w:val="28"/>
        </w:rPr>
        <w:t xml:space="preserve">Требуемая мощность очистных сооружений, определена согласно прогнозу объёма поступления сточных вод в систему водоотведения. </w:t>
      </w:r>
    </w:p>
    <w:p w:rsidR="00BD3227" w:rsidRDefault="00BD3227" w:rsidP="00FC10A0">
      <w:pPr>
        <w:autoSpaceDE w:val="0"/>
        <w:spacing w:after="0" w:line="360" w:lineRule="auto"/>
        <w:ind w:firstLine="709"/>
        <w:jc w:val="both"/>
        <w:rPr>
          <w:rFonts w:ascii="Times New Roman" w:hAnsi="Times New Roman"/>
          <w:bCs/>
          <w:sz w:val="28"/>
          <w:szCs w:val="28"/>
        </w:rPr>
      </w:pPr>
      <w:r>
        <w:rPr>
          <w:rStyle w:val="12"/>
          <w:rFonts w:ascii="Times New Roman" w:hAnsi="Times New Roman"/>
          <w:bCs/>
          <w:sz w:val="28"/>
          <w:szCs w:val="28"/>
        </w:rPr>
        <w:t xml:space="preserve">В </w:t>
      </w:r>
      <w:r>
        <w:rPr>
          <w:rFonts w:ascii="Times New Roman" w:hAnsi="Times New Roman"/>
          <w:sz w:val="28"/>
          <w:szCs w:val="28"/>
        </w:rPr>
        <w:t>городском поселении город Чухлома</w:t>
      </w:r>
      <w:r>
        <w:rPr>
          <w:rStyle w:val="12"/>
          <w:rFonts w:ascii="Times New Roman" w:hAnsi="Times New Roman"/>
          <w:bCs/>
          <w:sz w:val="28"/>
          <w:szCs w:val="28"/>
        </w:rPr>
        <w:t xml:space="preserve"> рекомендуется строительство очистного сооружения биологической очистки, суммарной мощностью 300,0 м</w:t>
      </w:r>
      <w:r>
        <w:rPr>
          <w:rStyle w:val="12"/>
          <w:rFonts w:ascii="Times New Roman" w:hAnsi="Times New Roman"/>
          <w:bCs/>
          <w:sz w:val="28"/>
          <w:szCs w:val="28"/>
          <w:vertAlign w:val="superscript"/>
        </w:rPr>
        <w:t>3</w:t>
      </w:r>
      <w:r>
        <w:rPr>
          <w:rStyle w:val="12"/>
          <w:rFonts w:ascii="Times New Roman" w:hAnsi="Times New Roman"/>
          <w:bCs/>
          <w:sz w:val="28"/>
          <w:szCs w:val="28"/>
        </w:rPr>
        <w:t>/сутки.</w:t>
      </w:r>
    </w:p>
    <w:p w:rsidR="00BD3227" w:rsidRDefault="00BD3227" w:rsidP="00FC10A0">
      <w:pPr>
        <w:spacing w:after="0" w:line="100" w:lineRule="atLeast"/>
        <w:ind w:firstLine="709"/>
        <w:jc w:val="both"/>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77" w:name="_Toc30161294"/>
      <w:r>
        <w:rPr>
          <w:rFonts w:ascii="Times New Roman" w:hAnsi="Times New Roman"/>
        </w:rPr>
        <w:t xml:space="preserve">2.3.4 </w:t>
      </w:r>
      <w:r>
        <w:rPr>
          <w:rStyle w:val="12"/>
          <w:rFonts w:ascii="Times New Roman" w:hAnsi="Times New Roman"/>
        </w:rPr>
        <w:t>Р</w:t>
      </w:r>
      <w:r>
        <w:rPr>
          <w:rStyle w:val="12"/>
          <w:rFonts w:ascii="Times New Roman" w:hAnsi="Times New Roman"/>
          <w:color w:val="000000"/>
        </w:rPr>
        <w:t>езультаты анализа гидравлических режимов и режимов работы элементов централизованной системы водоотведения</w:t>
      </w:r>
      <w:bookmarkEnd w:id="77"/>
    </w:p>
    <w:p w:rsidR="00BD3227" w:rsidRDefault="00BD3227" w:rsidP="00FC10A0">
      <w:pPr>
        <w:autoSpaceDE w:val="0"/>
        <w:spacing w:after="0" w:line="360" w:lineRule="auto"/>
        <w:ind w:firstLine="709"/>
        <w:jc w:val="both"/>
        <w:rPr>
          <w:rFonts w:ascii="Times New Roman" w:hAnsi="Times New Roman"/>
          <w:sz w:val="28"/>
          <w:szCs w:val="28"/>
        </w:rPr>
      </w:pPr>
      <w:r>
        <w:rPr>
          <w:rFonts w:ascii="Times New Roman" w:hAnsi="Times New Roman"/>
          <w:sz w:val="28"/>
          <w:szCs w:val="28"/>
        </w:rPr>
        <w:t>Результаты анализа гидравлических режимов отсутствуют, так как в городском поселения город Чухлома присутствует ток самотёчная канализация.</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Style w:val="12"/>
          <w:rFonts w:ascii="Times New Roman" w:hAnsi="Times New Roman"/>
        </w:rPr>
      </w:pPr>
      <w:bookmarkStart w:id="78" w:name="_Toc30161295"/>
      <w:r>
        <w:rPr>
          <w:rFonts w:ascii="Times New Roman" w:hAnsi="Times New Roman"/>
        </w:rPr>
        <w:t xml:space="preserve">2.3.5  </w:t>
      </w:r>
      <w:r>
        <w:rPr>
          <w:rStyle w:val="12"/>
          <w:rFonts w:ascii="Times New Roman" w:hAnsi="Times New Roman"/>
        </w:rPr>
        <w:t>А</w:t>
      </w:r>
      <w:r>
        <w:rPr>
          <w:rStyle w:val="12"/>
          <w:rFonts w:ascii="Times New Roman" w:hAnsi="Times New Roman"/>
          <w:color w:val="2D2D2D"/>
        </w:rPr>
        <w:t>нализ резервов производственных мощностей очистных сооружений системы водоотведения и возможности расширения зоны их действия</w:t>
      </w:r>
      <w:bookmarkEnd w:id="78"/>
    </w:p>
    <w:p w:rsidR="00BD3227" w:rsidRDefault="00BD3227" w:rsidP="00FC10A0">
      <w:pPr>
        <w:pStyle w:val="17"/>
        <w:spacing w:line="360" w:lineRule="auto"/>
        <w:ind w:firstLine="708"/>
        <w:jc w:val="both"/>
        <w:rPr>
          <w:rFonts w:ascii="Times New Roman" w:hAnsi="Times New Roman"/>
          <w:bCs/>
          <w:sz w:val="28"/>
          <w:szCs w:val="28"/>
        </w:rPr>
      </w:pPr>
      <w:r>
        <w:rPr>
          <w:rStyle w:val="12"/>
          <w:rFonts w:ascii="Times New Roman" w:hAnsi="Times New Roman"/>
          <w:bCs/>
          <w:sz w:val="28"/>
          <w:szCs w:val="28"/>
        </w:rPr>
        <w:t xml:space="preserve">Очистные сооружения на территории </w:t>
      </w:r>
      <w:r>
        <w:rPr>
          <w:rFonts w:ascii="Times New Roman" w:hAnsi="Times New Roman"/>
          <w:sz w:val="28"/>
          <w:szCs w:val="28"/>
        </w:rPr>
        <w:t>городского поселения город Чухлома</w:t>
      </w:r>
      <w:r>
        <w:rPr>
          <w:rStyle w:val="12"/>
          <w:rFonts w:ascii="Times New Roman" w:hAnsi="Times New Roman"/>
          <w:bCs/>
          <w:sz w:val="28"/>
          <w:szCs w:val="28"/>
        </w:rPr>
        <w:t>, отсутствуют.</w:t>
      </w:r>
    </w:p>
    <w:p w:rsidR="00BD3227" w:rsidRDefault="00BD3227" w:rsidP="00FC10A0">
      <w:pPr>
        <w:spacing w:after="0" w:line="100" w:lineRule="atLeast"/>
        <w:ind w:left="708"/>
        <w:rPr>
          <w:rFonts w:ascii="Times New Roman" w:hAnsi="Times New Roman"/>
          <w:bCs/>
          <w:sz w:val="28"/>
          <w:szCs w:val="28"/>
        </w:rPr>
      </w:pPr>
    </w:p>
    <w:p w:rsidR="00BD3227" w:rsidRDefault="00BD3227" w:rsidP="00FC10A0">
      <w:pPr>
        <w:pStyle w:val="Heading2"/>
        <w:numPr>
          <w:ilvl w:val="1"/>
          <w:numId w:val="5"/>
        </w:numPr>
        <w:tabs>
          <w:tab w:val="left" w:pos="576"/>
        </w:tabs>
        <w:spacing w:before="0" w:after="0" w:line="360" w:lineRule="auto"/>
        <w:ind w:left="0" w:firstLine="0"/>
        <w:jc w:val="center"/>
        <w:rPr>
          <w:rFonts w:ascii="Times New Roman" w:hAnsi="Times New Roman"/>
        </w:rPr>
      </w:pPr>
      <w:bookmarkStart w:id="79" w:name="_Toc30161296"/>
      <w:r>
        <w:rPr>
          <w:rStyle w:val="12"/>
          <w:rFonts w:ascii="Times New Roman" w:hAnsi="Times New Roman"/>
          <w:i w:val="0"/>
        </w:rPr>
        <w:t>2.4 Предложения по строительству, реконструкции и модернизации объектов централизованной системы водоотведения</w:t>
      </w:r>
      <w:bookmarkEnd w:id="79"/>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eastAsia="Times New Roman" w:hAnsi="Times New Roman" w:cs="Times New Roman"/>
          <w:i/>
          <w:color w:val="000000"/>
          <w:spacing w:val="2"/>
        </w:rPr>
      </w:pPr>
      <w:bookmarkStart w:id="80" w:name="_Toc30161297"/>
      <w:r>
        <w:rPr>
          <w:rFonts w:ascii="Times New Roman" w:hAnsi="Times New Roman"/>
        </w:rPr>
        <w:t>2.4.1 Основные направления, принципы, задачи и целевые показатели развития централизованной системы водоотведения</w:t>
      </w:r>
      <w:bookmarkEnd w:id="80"/>
    </w:p>
    <w:p w:rsidR="00BD3227" w:rsidRPr="00700F67" w:rsidRDefault="00BD3227" w:rsidP="00FC10A0">
      <w:pPr>
        <w:shd w:val="clear" w:color="auto" w:fill="FFFFFF"/>
        <w:spacing w:after="0" w:line="360" w:lineRule="auto"/>
        <w:ind w:firstLine="709"/>
        <w:jc w:val="both"/>
        <w:textAlignment w:val="baseline"/>
        <w:rPr>
          <w:rStyle w:val="apple-style-span"/>
          <w:rFonts w:ascii="Times New Roman" w:hAnsi="Times New Roman"/>
          <w:color w:val="000000"/>
          <w:spacing w:val="2"/>
          <w:sz w:val="28"/>
          <w:szCs w:val="28"/>
        </w:rPr>
      </w:pPr>
      <w:r w:rsidRPr="00700F67">
        <w:rPr>
          <w:rFonts w:ascii="Times New Roman" w:hAnsi="Times New Roman"/>
          <w:b/>
          <w:bCs/>
          <w:i/>
          <w:color w:val="000000"/>
          <w:spacing w:val="2"/>
          <w:sz w:val="28"/>
          <w:szCs w:val="28"/>
        </w:rPr>
        <w:t>Основные задачи развития системы водоотведения</w:t>
      </w:r>
    </w:p>
    <w:p w:rsidR="00BD3227" w:rsidRPr="00700F67" w:rsidRDefault="00BD3227" w:rsidP="00FC10A0">
      <w:pPr>
        <w:pStyle w:val="ac"/>
        <w:numPr>
          <w:ilvl w:val="0"/>
          <w:numId w:val="6"/>
        </w:numPr>
        <w:shd w:val="clear" w:color="auto" w:fill="FFFFFF"/>
        <w:spacing w:after="0" w:line="360" w:lineRule="auto"/>
        <w:ind w:left="0" w:firstLine="426"/>
        <w:jc w:val="both"/>
        <w:textAlignment w:val="baseline"/>
        <w:rPr>
          <w:rStyle w:val="apple-style-span"/>
        </w:rPr>
      </w:pPr>
      <w:r w:rsidRPr="00700F67">
        <w:rPr>
          <w:rStyle w:val="apple-style-span"/>
          <w:rFonts w:ascii="Times New Roman" w:hAnsi="Times New Roman"/>
          <w:color w:val="000000"/>
          <w:spacing w:val="2"/>
          <w:sz w:val="28"/>
          <w:szCs w:val="28"/>
          <w:lang w:eastAsia="ru-RU"/>
        </w:rPr>
        <w:t>Обеспечение 60% населения системой водоотведения.</w:t>
      </w:r>
    </w:p>
    <w:p w:rsidR="00BD3227" w:rsidRPr="00700F67" w:rsidRDefault="00BD3227" w:rsidP="00FC10A0">
      <w:pPr>
        <w:pStyle w:val="ac"/>
        <w:numPr>
          <w:ilvl w:val="0"/>
          <w:numId w:val="6"/>
        </w:numPr>
        <w:shd w:val="clear" w:color="auto" w:fill="FFFFFF"/>
        <w:spacing w:after="0" w:line="360" w:lineRule="auto"/>
        <w:ind w:left="0" w:firstLine="426"/>
        <w:jc w:val="both"/>
        <w:textAlignment w:val="baseline"/>
        <w:rPr>
          <w:rStyle w:val="apple-style-span"/>
        </w:rPr>
      </w:pPr>
      <w:r w:rsidRPr="00700F67">
        <w:rPr>
          <w:rStyle w:val="apple-style-span"/>
          <w:rFonts w:ascii="Times New Roman" w:hAnsi="Times New Roman"/>
          <w:color w:val="000000"/>
          <w:spacing w:val="2"/>
          <w:sz w:val="28"/>
          <w:szCs w:val="28"/>
          <w:lang w:eastAsia="ru-RU"/>
        </w:rPr>
        <w:t>Строительство новых КОС.</w:t>
      </w:r>
    </w:p>
    <w:p w:rsidR="00BD3227" w:rsidRPr="00700F67" w:rsidRDefault="00BD3227" w:rsidP="00FC10A0">
      <w:pPr>
        <w:pStyle w:val="ac"/>
        <w:numPr>
          <w:ilvl w:val="0"/>
          <w:numId w:val="6"/>
        </w:numPr>
        <w:shd w:val="clear" w:color="auto" w:fill="FFFFFF"/>
        <w:spacing w:after="0" w:line="360" w:lineRule="auto"/>
        <w:ind w:left="0" w:firstLine="426"/>
        <w:jc w:val="both"/>
        <w:textAlignment w:val="baseline"/>
        <w:rPr>
          <w:rStyle w:val="apple-style-span"/>
        </w:rPr>
      </w:pPr>
      <w:r w:rsidRPr="00700F67">
        <w:rPr>
          <w:rStyle w:val="apple-style-span"/>
          <w:rFonts w:ascii="Times New Roman" w:hAnsi="Times New Roman"/>
          <w:color w:val="000000"/>
          <w:spacing w:val="2"/>
          <w:sz w:val="28"/>
          <w:szCs w:val="28"/>
          <w:lang w:eastAsia="ru-RU"/>
        </w:rPr>
        <w:t>Строительство новых КНС.</w:t>
      </w:r>
    </w:p>
    <w:p w:rsidR="00BD3227" w:rsidRPr="005D67C8" w:rsidRDefault="00BD3227" w:rsidP="00FC10A0">
      <w:pPr>
        <w:spacing w:after="0" w:line="100" w:lineRule="atLeast"/>
        <w:jc w:val="center"/>
        <w:rPr>
          <w:rFonts w:ascii="Times New Roman" w:hAnsi="Times New Roman"/>
          <w:b/>
          <w:bCs/>
          <w:sz w:val="28"/>
          <w:szCs w:val="28"/>
          <w:highlight w:val="yellow"/>
        </w:rPr>
      </w:pPr>
    </w:p>
    <w:p w:rsidR="00BD3227" w:rsidRPr="005D67C8" w:rsidRDefault="00BD3227" w:rsidP="00FC10A0">
      <w:pPr>
        <w:spacing w:after="0" w:line="100" w:lineRule="atLeast"/>
        <w:jc w:val="center"/>
        <w:rPr>
          <w:rFonts w:ascii="Times New Roman" w:hAnsi="Times New Roman"/>
          <w:b/>
          <w:bCs/>
          <w:sz w:val="28"/>
          <w:szCs w:val="28"/>
          <w:highlight w:val="yellow"/>
        </w:rPr>
      </w:pPr>
    </w:p>
    <w:p w:rsidR="00BD3227" w:rsidRPr="00253AB0" w:rsidRDefault="00BD3227" w:rsidP="00FC10A0">
      <w:pPr>
        <w:pStyle w:val="Heading3"/>
        <w:numPr>
          <w:ilvl w:val="2"/>
          <w:numId w:val="5"/>
        </w:numPr>
        <w:spacing w:before="0" w:after="0" w:line="360" w:lineRule="auto"/>
        <w:ind w:left="0" w:firstLine="0"/>
        <w:jc w:val="center"/>
        <w:rPr>
          <w:rStyle w:val="12"/>
          <w:rFonts w:ascii="Times New Roman" w:eastAsia="Times New Roman" w:hAnsi="Times New Roman"/>
          <w:b w:val="0"/>
          <w:bCs w:val="0"/>
          <w:color w:val="000000"/>
          <w:spacing w:val="2"/>
        </w:rPr>
      </w:pPr>
      <w:bookmarkStart w:id="81" w:name="_Toc30161298"/>
      <w:r w:rsidRPr="00253AB0">
        <w:rPr>
          <w:rFonts w:ascii="Times New Roman" w:hAnsi="Times New Roman"/>
        </w:rPr>
        <w:t xml:space="preserve">2.4.2  </w:t>
      </w:r>
      <w:r w:rsidRPr="00253AB0">
        <w:rPr>
          <w:rStyle w:val="12"/>
          <w:rFonts w:ascii="Times New Roman" w:hAnsi="Times New Roman"/>
        </w:rPr>
        <w:t xml:space="preserve">Перечень основных мероприятий по реализации </w:t>
      </w:r>
      <w:r w:rsidRPr="00253AB0">
        <w:rPr>
          <w:rStyle w:val="12"/>
          <w:rFonts w:ascii="Times New Roman" w:hAnsi="Times New Roman"/>
          <w:spacing w:val="-3"/>
        </w:rPr>
        <w:t xml:space="preserve">схем </w:t>
      </w:r>
      <w:r w:rsidRPr="00253AB0">
        <w:rPr>
          <w:rStyle w:val="12"/>
          <w:rFonts w:ascii="Times New Roman" w:hAnsi="Times New Roman"/>
        </w:rPr>
        <w:t xml:space="preserve">водоотведения с разбивкой  по </w:t>
      </w:r>
      <w:r w:rsidRPr="00253AB0">
        <w:rPr>
          <w:rStyle w:val="12"/>
          <w:rFonts w:ascii="Times New Roman" w:hAnsi="Times New Roman"/>
          <w:spacing w:val="-3"/>
        </w:rPr>
        <w:t xml:space="preserve">годам, включая </w:t>
      </w:r>
      <w:r w:rsidRPr="00253AB0">
        <w:rPr>
          <w:rStyle w:val="12"/>
          <w:rFonts w:ascii="Times New Roman" w:hAnsi="Times New Roman"/>
        </w:rPr>
        <w:t>технические обоснования этих</w:t>
      </w:r>
      <w:r w:rsidRPr="00253AB0">
        <w:rPr>
          <w:rStyle w:val="12"/>
          <w:rFonts w:ascii="Times New Roman" w:hAnsi="Times New Roman"/>
          <w:spacing w:val="-30"/>
        </w:rPr>
        <w:t xml:space="preserve"> </w:t>
      </w:r>
      <w:r w:rsidRPr="00253AB0">
        <w:rPr>
          <w:rStyle w:val="12"/>
          <w:rFonts w:ascii="Times New Roman" w:hAnsi="Times New Roman"/>
        </w:rPr>
        <w:t>мероприятий</w:t>
      </w:r>
      <w:bookmarkEnd w:id="81"/>
    </w:p>
    <w:p w:rsidR="00BD3227" w:rsidRPr="00253AB0" w:rsidRDefault="00BD3227" w:rsidP="00FC10A0">
      <w:pPr>
        <w:pStyle w:val="17"/>
        <w:tabs>
          <w:tab w:val="left" w:pos="2054"/>
          <w:tab w:val="left" w:pos="2540"/>
          <w:tab w:val="left" w:pos="2883"/>
          <w:tab w:val="left" w:pos="4225"/>
          <w:tab w:val="left" w:pos="5613"/>
          <w:tab w:val="left" w:pos="7607"/>
          <w:tab w:val="left" w:pos="8103"/>
          <w:tab w:val="left" w:pos="9690"/>
        </w:tabs>
        <w:spacing w:line="360" w:lineRule="auto"/>
        <w:ind w:firstLine="708"/>
        <w:jc w:val="both"/>
        <w:rPr>
          <w:rFonts w:ascii="Times New Roman" w:hAnsi="Times New Roman"/>
          <w:bCs/>
          <w:sz w:val="28"/>
          <w:szCs w:val="28"/>
        </w:rPr>
      </w:pPr>
      <w:r w:rsidRPr="00253AB0">
        <w:rPr>
          <w:rStyle w:val="12"/>
          <w:rFonts w:ascii="Times New Roman" w:hAnsi="Times New Roman"/>
          <w:color w:val="000000"/>
          <w:spacing w:val="2"/>
          <w:sz w:val="28"/>
          <w:szCs w:val="28"/>
        </w:rPr>
        <w:t>На расчетный срок, мероприятия в сфере водоотведения отсутствуют, в связи с высокой стоимостью и не рациональностью.</w:t>
      </w:r>
    </w:p>
    <w:p w:rsidR="00BD3227" w:rsidRPr="00253AB0" w:rsidRDefault="00BD3227" w:rsidP="00FC10A0">
      <w:pPr>
        <w:shd w:val="clear" w:color="auto" w:fill="FFFFFF"/>
        <w:spacing w:after="0" w:line="360" w:lineRule="auto"/>
        <w:jc w:val="both"/>
        <w:rPr>
          <w:rFonts w:ascii="Times New Roman" w:hAnsi="Times New Roman"/>
          <w:bCs/>
          <w:sz w:val="28"/>
          <w:szCs w:val="28"/>
        </w:rPr>
      </w:pPr>
    </w:p>
    <w:p w:rsidR="00BD3227" w:rsidRPr="00253AB0" w:rsidRDefault="00BD3227" w:rsidP="00FC10A0">
      <w:pPr>
        <w:pStyle w:val="Heading3"/>
        <w:numPr>
          <w:ilvl w:val="2"/>
          <w:numId w:val="5"/>
        </w:numPr>
        <w:spacing w:before="0" w:after="0" w:line="360" w:lineRule="auto"/>
        <w:ind w:left="0" w:firstLine="0"/>
        <w:jc w:val="center"/>
        <w:rPr>
          <w:rStyle w:val="12"/>
          <w:rFonts w:ascii="Times New Roman" w:hAnsi="Times New Roman"/>
        </w:rPr>
      </w:pPr>
      <w:bookmarkStart w:id="82" w:name="_Toc30161299"/>
      <w:r w:rsidRPr="00253AB0">
        <w:rPr>
          <w:rFonts w:ascii="Times New Roman" w:hAnsi="Times New Roman"/>
        </w:rPr>
        <w:t xml:space="preserve">2.4.3  </w:t>
      </w:r>
      <w:r w:rsidRPr="00253AB0">
        <w:rPr>
          <w:rStyle w:val="12"/>
          <w:rFonts w:ascii="Times New Roman" w:hAnsi="Times New Roman"/>
          <w:spacing w:val="-4"/>
        </w:rPr>
        <w:t>Т</w:t>
      </w:r>
      <w:r w:rsidRPr="00253AB0">
        <w:rPr>
          <w:rStyle w:val="12"/>
          <w:rFonts w:ascii="Times New Roman" w:hAnsi="Times New Roman"/>
          <w:color w:val="000000"/>
        </w:rPr>
        <w:t>ехнические обоснования основных мероприятий по реализации схем водоотведения</w:t>
      </w:r>
      <w:bookmarkEnd w:id="82"/>
    </w:p>
    <w:p w:rsidR="00BD3227" w:rsidRDefault="00BD3227" w:rsidP="00FC10A0">
      <w:pPr>
        <w:pStyle w:val="17"/>
        <w:spacing w:line="360" w:lineRule="auto"/>
        <w:ind w:firstLine="708"/>
        <w:jc w:val="both"/>
        <w:rPr>
          <w:rFonts w:ascii="Times New Roman" w:hAnsi="Times New Roman"/>
          <w:bCs/>
          <w:sz w:val="28"/>
          <w:szCs w:val="28"/>
        </w:rPr>
      </w:pPr>
      <w:r w:rsidRPr="00253AB0">
        <w:rPr>
          <w:rStyle w:val="12"/>
          <w:rFonts w:ascii="Times New Roman" w:hAnsi="Times New Roman"/>
          <w:bCs/>
          <w:sz w:val="28"/>
          <w:szCs w:val="28"/>
        </w:rPr>
        <w:t>Технические обоснования отсутствуют, в связи с отсутствием мероприятий, на расчетный срок.</w:t>
      </w:r>
    </w:p>
    <w:p w:rsidR="00BD3227" w:rsidRDefault="00BD3227" w:rsidP="00FC10A0">
      <w:pPr>
        <w:spacing w:after="0" w:line="360" w:lineRule="auto"/>
        <w:ind w:firstLine="708"/>
        <w:jc w:val="both"/>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83" w:name="_Toc30161300"/>
      <w:r>
        <w:rPr>
          <w:rFonts w:ascii="Times New Roman" w:hAnsi="Times New Roman"/>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83"/>
    </w:p>
    <w:p w:rsidR="00BD3227" w:rsidRDefault="00BD3227" w:rsidP="00FC10A0">
      <w:pPr>
        <w:pStyle w:val="BodyText"/>
        <w:spacing w:line="360" w:lineRule="auto"/>
        <w:ind w:firstLine="709"/>
        <w:jc w:val="both"/>
        <w:rPr>
          <w:rFonts w:ascii="Times New Roman" w:hAnsi="Times New Roman"/>
          <w:bCs/>
          <w:sz w:val="28"/>
          <w:szCs w:val="28"/>
        </w:rPr>
      </w:pPr>
      <w:r>
        <w:rPr>
          <w:rFonts w:ascii="Times New Roman" w:hAnsi="Times New Roman"/>
          <w:bCs/>
          <w:sz w:val="28"/>
          <w:szCs w:val="28"/>
        </w:rPr>
        <w:t xml:space="preserve">Организация перераспределения потоков сточных вод между технологическими зонами сооружений водоотведения на расчетный срок не предусматривается в связи с отсутствием технологических зон сооружений водоотведения. </w:t>
      </w:r>
    </w:p>
    <w:p w:rsidR="00BD3227" w:rsidRDefault="00BD3227" w:rsidP="00FC10A0">
      <w:pPr>
        <w:pStyle w:val="BodyText"/>
        <w:spacing w:line="360" w:lineRule="auto"/>
        <w:ind w:firstLine="709"/>
        <w:jc w:val="both"/>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b w:val="0"/>
          <w:bCs w:val="0"/>
        </w:rPr>
      </w:pPr>
      <w:bookmarkStart w:id="84" w:name="_Toc30161301"/>
      <w:r>
        <w:rPr>
          <w:rFonts w:ascii="Times New Roman" w:hAnsi="Times New Roman"/>
        </w:rPr>
        <w:t xml:space="preserve">2.4.5 </w:t>
      </w:r>
      <w:r>
        <w:rPr>
          <w:rFonts w:ascii="Times New Roman" w:hAnsi="Times New Roman"/>
          <w:color w:val="2D2D2D"/>
        </w:rPr>
        <w:t>Организация централизованного водоотведения на территориях поселений, городских округов, где оно отсутствует</w:t>
      </w:r>
      <w:bookmarkEnd w:id="84"/>
      <w:r>
        <w:rPr>
          <w:rFonts w:ascii="Times New Roman" w:hAnsi="Times New Roman"/>
        </w:rPr>
        <w:t xml:space="preserve"> </w:t>
      </w:r>
    </w:p>
    <w:p w:rsidR="00BD3227" w:rsidRDefault="00BD3227" w:rsidP="00FC10A0">
      <w:pPr>
        <w:pStyle w:val="BodyText"/>
        <w:spacing w:line="360" w:lineRule="auto"/>
        <w:ind w:firstLine="709"/>
        <w:jc w:val="both"/>
        <w:rPr>
          <w:rFonts w:ascii="Times New Roman" w:hAnsi="Times New Roman"/>
          <w:bCs/>
          <w:sz w:val="28"/>
          <w:szCs w:val="28"/>
        </w:rPr>
      </w:pPr>
      <w:r w:rsidRPr="00253AB0">
        <w:rPr>
          <w:rFonts w:ascii="Times New Roman" w:hAnsi="Times New Roman"/>
          <w:sz w:val="28"/>
          <w:szCs w:val="28"/>
        </w:rPr>
        <w:t xml:space="preserve">Обеспечение централизованным водоотведением потребителей </w:t>
      </w:r>
      <w:r>
        <w:rPr>
          <w:rFonts w:ascii="Times New Roman" w:hAnsi="Times New Roman"/>
          <w:sz w:val="28"/>
          <w:szCs w:val="28"/>
        </w:rPr>
        <w:t>городского поселения город Чухлома</w:t>
      </w:r>
      <w:r w:rsidRPr="00253AB0">
        <w:rPr>
          <w:rFonts w:ascii="Times New Roman" w:hAnsi="Times New Roman"/>
          <w:sz w:val="28"/>
          <w:szCs w:val="28"/>
        </w:rPr>
        <w:t>, расположенных на территориях, где централизованное водоснабжение отсутствует, в настоящее время не планируется.</w:t>
      </w:r>
      <w:r>
        <w:rPr>
          <w:rFonts w:ascii="Times New Roman" w:hAnsi="Times New Roman"/>
          <w:sz w:val="28"/>
          <w:szCs w:val="28"/>
        </w:rPr>
        <w:t xml:space="preserve"> </w:t>
      </w:r>
    </w:p>
    <w:p w:rsidR="00BD3227" w:rsidRDefault="00BD3227" w:rsidP="00FC10A0">
      <w:pPr>
        <w:spacing w:after="0" w:line="360" w:lineRule="auto"/>
        <w:ind w:firstLine="708"/>
        <w:jc w:val="both"/>
        <w:rPr>
          <w:rFonts w:ascii="Times New Roman" w:hAnsi="Times New Roman"/>
          <w:bCs/>
          <w:sz w:val="28"/>
          <w:szCs w:val="28"/>
        </w:rPr>
      </w:pPr>
    </w:p>
    <w:p w:rsidR="00BD3227" w:rsidRPr="00253AB0" w:rsidRDefault="00BD3227" w:rsidP="00FC10A0">
      <w:pPr>
        <w:pStyle w:val="Heading3"/>
        <w:numPr>
          <w:ilvl w:val="2"/>
          <w:numId w:val="5"/>
        </w:numPr>
        <w:spacing w:before="0" w:after="0" w:line="360" w:lineRule="auto"/>
        <w:ind w:left="0" w:firstLine="0"/>
        <w:jc w:val="center"/>
        <w:rPr>
          <w:rStyle w:val="12"/>
          <w:rFonts w:ascii="Times New Roman" w:hAnsi="Times New Roman"/>
        </w:rPr>
      </w:pPr>
      <w:bookmarkStart w:id="85" w:name="_Toc30161302"/>
      <w:r>
        <w:rPr>
          <w:rFonts w:ascii="Times New Roman" w:hAnsi="Times New Roman"/>
        </w:rPr>
        <w:t xml:space="preserve">2.4.6 Сокращение сбросов и организация возврата очищенных сточных вод </w:t>
      </w:r>
      <w:r w:rsidRPr="00253AB0">
        <w:rPr>
          <w:rFonts w:ascii="Times New Roman" w:hAnsi="Times New Roman"/>
        </w:rPr>
        <w:t>на технические нужды</w:t>
      </w:r>
      <w:bookmarkEnd w:id="85"/>
      <w:r w:rsidRPr="00253AB0">
        <w:rPr>
          <w:rFonts w:ascii="Times New Roman" w:hAnsi="Times New Roman"/>
        </w:rPr>
        <w:t xml:space="preserve"> </w:t>
      </w:r>
    </w:p>
    <w:p w:rsidR="00BD3227" w:rsidRDefault="00BD3227" w:rsidP="00FC10A0">
      <w:pPr>
        <w:pStyle w:val="BodyText"/>
        <w:spacing w:line="360" w:lineRule="auto"/>
        <w:ind w:firstLine="709"/>
        <w:jc w:val="both"/>
        <w:rPr>
          <w:rFonts w:ascii="Times New Roman" w:hAnsi="Times New Roman"/>
          <w:bCs/>
          <w:sz w:val="28"/>
          <w:szCs w:val="28"/>
        </w:rPr>
      </w:pPr>
      <w:r w:rsidRPr="00253AB0">
        <w:rPr>
          <w:rStyle w:val="12"/>
          <w:rFonts w:ascii="Times New Roman" w:hAnsi="Times New Roman"/>
          <w:bCs/>
          <w:sz w:val="28"/>
          <w:szCs w:val="28"/>
        </w:rPr>
        <w:t>Сокращение сбросов и организация возврата очищенных сточных вод на технические нужды на расчетный срок не предусматривается.</w:t>
      </w:r>
      <w:r>
        <w:rPr>
          <w:rStyle w:val="12"/>
          <w:rFonts w:ascii="Times New Roman" w:hAnsi="Times New Roman"/>
          <w:bCs/>
          <w:sz w:val="28"/>
          <w:szCs w:val="28"/>
        </w:rPr>
        <w:t xml:space="preserve"> </w:t>
      </w:r>
    </w:p>
    <w:p w:rsidR="00BD3227" w:rsidRDefault="00BD3227" w:rsidP="00FC10A0">
      <w:pPr>
        <w:spacing w:after="0" w:line="360" w:lineRule="auto"/>
        <w:ind w:firstLine="708"/>
        <w:jc w:val="both"/>
        <w:rPr>
          <w:rFonts w:ascii="Times New Roman" w:hAnsi="Times New Roman"/>
          <w:bCs/>
          <w:sz w:val="28"/>
          <w:szCs w:val="28"/>
        </w:rPr>
      </w:pPr>
    </w:p>
    <w:p w:rsidR="00BD3227" w:rsidRDefault="00BD3227" w:rsidP="00FC10A0">
      <w:pPr>
        <w:pStyle w:val="Heading3"/>
        <w:numPr>
          <w:ilvl w:val="2"/>
          <w:numId w:val="5"/>
        </w:numPr>
        <w:tabs>
          <w:tab w:val="left" w:pos="720"/>
        </w:tabs>
        <w:spacing w:before="0" w:after="0" w:line="360" w:lineRule="auto"/>
        <w:ind w:left="0" w:firstLine="0"/>
        <w:jc w:val="center"/>
        <w:rPr>
          <w:rFonts w:ascii="Times New Roman" w:hAnsi="Times New Roman"/>
        </w:rPr>
      </w:pPr>
      <w:bookmarkStart w:id="86" w:name="_Toc30161303"/>
      <w:r>
        <w:rPr>
          <w:rFonts w:ascii="Times New Roman" w:hAnsi="Times New Roman"/>
        </w:rPr>
        <w:t>2.4.7 Сведения о вновь строящихся, реконструируемых и предлагаемых к выводу из эксплуатации объектах  централизованной системы водоотведения.</w:t>
      </w:r>
      <w:bookmarkEnd w:id="86"/>
    </w:p>
    <w:p w:rsidR="00BD3227" w:rsidRDefault="00BD3227" w:rsidP="00FC10A0">
      <w:pPr>
        <w:spacing w:after="0" w:line="360" w:lineRule="auto"/>
        <w:ind w:firstLine="708"/>
        <w:jc w:val="both"/>
        <w:rPr>
          <w:rFonts w:ascii="Times New Roman" w:hAnsi="Times New Roman"/>
          <w:sz w:val="28"/>
          <w:szCs w:val="28"/>
        </w:rPr>
      </w:pPr>
      <w:r w:rsidRPr="007140C8">
        <w:rPr>
          <w:rFonts w:ascii="Times New Roman" w:hAnsi="Times New Roman"/>
          <w:sz w:val="28"/>
          <w:szCs w:val="28"/>
        </w:rPr>
        <w:t>На данный момент сведений в городском поселении город Чухлома о вновь строящихся и реконструируемых объектах отсутствуют.</w:t>
      </w:r>
    </w:p>
    <w:p w:rsidR="00BD3227" w:rsidRDefault="00BD3227" w:rsidP="00FC10A0">
      <w:pPr>
        <w:spacing w:after="0" w:line="100" w:lineRule="atLeast"/>
        <w:ind w:firstLine="708"/>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87" w:name="_Toc30161304"/>
      <w:r>
        <w:rPr>
          <w:rFonts w:ascii="Times New Roman" w:hAnsi="Times New Roman"/>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87"/>
    </w:p>
    <w:p w:rsidR="00BD3227" w:rsidRDefault="00BD3227" w:rsidP="00FC10A0">
      <w:pPr>
        <w:pStyle w:val="ListParagraph"/>
        <w:spacing w:line="360" w:lineRule="auto"/>
        <w:ind w:left="0" w:firstLine="709"/>
        <w:jc w:val="both"/>
        <w:rPr>
          <w:bCs/>
          <w:sz w:val="28"/>
          <w:szCs w:val="28"/>
        </w:rPr>
      </w:pPr>
      <w:r>
        <w:rPr>
          <w:bCs/>
          <w:sz w:val="28"/>
          <w:szCs w:val="28"/>
        </w:rPr>
        <w:t xml:space="preserve">В </w:t>
      </w:r>
      <w:r>
        <w:rPr>
          <w:sz w:val="28"/>
          <w:szCs w:val="28"/>
        </w:rPr>
        <w:t>городском поселении город Чухлома</w:t>
      </w:r>
      <w:r>
        <w:rPr>
          <w:bCs/>
          <w:sz w:val="28"/>
          <w:szCs w:val="28"/>
        </w:rPr>
        <w:t xml:space="preserve"> отсутствует система централизованного водоотведения, в связи с этим 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w:t>
      </w:r>
    </w:p>
    <w:p w:rsidR="00BD3227" w:rsidRDefault="00BD3227" w:rsidP="00FC10A0">
      <w:pPr>
        <w:pStyle w:val="ListParagraph"/>
        <w:spacing w:line="360" w:lineRule="auto"/>
        <w:ind w:left="0" w:firstLine="709"/>
        <w:jc w:val="both"/>
        <w:rPr>
          <w:bCs/>
          <w:sz w:val="28"/>
          <w:szCs w:val="28"/>
        </w:rPr>
      </w:pPr>
      <w:r>
        <w:rPr>
          <w:bCs/>
          <w:sz w:val="28"/>
          <w:szCs w:val="28"/>
        </w:rPr>
        <w:t xml:space="preserve">Также на наиболее проблематичных участках трубопровода рекомендуется установить датчики разрыва трубы. </w:t>
      </w:r>
    </w:p>
    <w:p w:rsidR="00BD3227" w:rsidRDefault="00BD3227" w:rsidP="00FC10A0">
      <w:pPr>
        <w:pStyle w:val="ListParagraph"/>
        <w:spacing w:line="100" w:lineRule="atLeast"/>
        <w:ind w:left="0" w:firstLine="851"/>
        <w:jc w:val="both"/>
        <w:rPr>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88" w:name="_Toc30161305"/>
      <w:r>
        <w:rPr>
          <w:rFonts w:ascii="Times New Roman" w:hAnsi="Times New Roman"/>
        </w:rPr>
        <w:t xml:space="preserve">2.4.9 </w:t>
      </w:r>
      <w:r>
        <w:rPr>
          <w:rStyle w:val="12"/>
          <w:rFonts w:ascii="Times New Roman" w:hAnsi="Times New Roman"/>
        </w:rPr>
        <w:t>О</w:t>
      </w:r>
      <w:r>
        <w:rPr>
          <w:rStyle w:val="12"/>
          <w:rFonts w:ascii="Times New Roman" w:hAnsi="Times New Roman"/>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Pr>
          <w:rStyle w:val="12"/>
          <w:rFonts w:ascii="Times New Roman" w:hAnsi="Times New Roman"/>
        </w:rPr>
        <w:t>.</w:t>
      </w:r>
      <w:bookmarkEnd w:id="88"/>
    </w:p>
    <w:p w:rsidR="00BD3227" w:rsidRDefault="00BD3227" w:rsidP="00FC10A0">
      <w:pPr>
        <w:autoSpaceDE w:val="0"/>
        <w:spacing w:after="0" w:line="360" w:lineRule="auto"/>
        <w:ind w:firstLine="709"/>
        <w:jc w:val="both"/>
        <w:rPr>
          <w:rFonts w:ascii="Times New Roman" w:hAnsi="Times New Roman"/>
          <w:sz w:val="28"/>
          <w:szCs w:val="28"/>
        </w:rPr>
      </w:pPr>
      <w:r>
        <w:rPr>
          <w:rFonts w:ascii="Times New Roman" w:hAnsi="Times New Roman"/>
          <w:sz w:val="28"/>
          <w:szCs w:val="28"/>
        </w:rPr>
        <w:t>Маршруты прохождения трубопроводов по территории</w:t>
      </w:r>
      <w:r>
        <w:rPr>
          <w:rStyle w:val="12"/>
          <w:rFonts w:ascii="Times New Roman" w:hAnsi="Times New Roman"/>
          <w:bCs/>
          <w:color w:val="000000"/>
          <w:spacing w:val="2"/>
          <w:sz w:val="28"/>
          <w:szCs w:val="28"/>
        </w:rPr>
        <w:t xml:space="preserve"> </w:t>
      </w:r>
      <w:r>
        <w:rPr>
          <w:rFonts w:ascii="Times New Roman" w:hAnsi="Times New Roman"/>
          <w:sz w:val="28"/>
          <w:szCs w:val="28"/>
        </w:rPr>
        <w:t>городского поселения город Чухлома</w:t>
      </w:r>
      <w:r>
        <w:rPr>
          <w:rStyle w:val="12"/>
          <w:rFonts w:ascii="Times New Roman" w:hAnsi="Times New Roman"/>
          <w:bCs/>
          <w:color w:val="000000"/>
          <w:spacing w:val="2"/>
          <w:sz w:val="28"/>
          <w:szCs w:val="28"/>
        </w:rPr>
        <w:t xml:space="preserve"> </w:t>
      </w:r>
      <w:r>
        <w:rPr>
          <w:rFonts w:ascii="Times New Roman" w:hAnsi="Times New Roman"/>
          <w:sz w:val="28"/>
          <w:szCs w:val="28"/>
        </w:rPr>
        <w:t xml:space="preserve">и расположение площадок под объекты водоотведения  будет возможно определить только после предпроектных изысканий и геодезических исследований. </w:t>
      </w:r>
    </w:p>
    <w:p w:rsidR="00BD3227" w:rsidRDefault="00BD3227" w:rsidP="00FC10A0">
      <w:pPr>
        <w:spacing w:after="0" w:line="100" w:lineRule="atLeast"/>
        <w:ind w:firstLine="708"/>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89" w:name="_Toc30161306"/>
      <w:r>
        <w:rPr>
          <w:rFonts w:ascii="Times New Roman" w:hAnsi="Times New Roman"/>
        </w:rPr>
        <w:t>2.4.10 Границы и характеристики  охранных зон сетей и сооружений централизованной системы водоотведения.</w:t>
      </w:r>
      <w:bookmarkEnd w:id="89"/>
    </w:p>
    <w:p w:rsidR="00BD3227" w:rsidRDefault="00BD3227" w:rsidP="00FC10A0">
      <w:pPr>
        <w:pStyle w:val="BodyText"/>
        <w:spacing w:line="360" w:lineRule="auto"/>
        <w:ind w:firstLine="709"/>
        <w:jc w:val="both"/>
        <w:rPr>
          <w:rFonts w:ascii="Times New Roman" w:hAnsi="Times New Roman"/>
          <w:sz w:val="28"/>
          <w:szCs w:val="28"/>
        </w:rPr>
      </w:pPr>
      <w:r>
        <w:rPr>
          <w:rFonts w:ascii="Times New Roman" w:hAnsi="Times New Roman"/>
          <w:sz w:val="28"/>
          <w:szCs w:val="28"/>
        </w:rPr>
        <w:t xml:space="preserve">Любая канализация централизованного или </w:t>
      </w:r>
      <w:r>
        <w:rPr>
          <w:rFonts w:ascii="Times New Roman" w:hAnsi="Times New Roman"/>
          <w:spacing w:val="-3"/>
          <w:sz w:val="28"/>
          <w:szCs w:val="28"/>
        </w:rPr>
        <w:t xml:space="preserve">автономного </w:t>
      </w:r>
      <w:r>
        <w:rPr>
          <w:rFonts w:ascii="Times New Roman" w:hAnsi="Times New Roman"/>
          <w:sz w:val="28"/>
          <w:szCs w:val="28"/>
        </w:rPr>
        <w:t xml:space="preserve">типа является </w:t>
      </w:r>
      <w:r>
        <w:rPr>
          <w:rFonts w:ascii="Times New Roman" w:hAnsi="Times New Roman"/>
          <w:spacing w:val="-3"/>
          <w:sz w:val="28"/>
          <w:szCs w:val="28"/>
        </w:rPr>
        <w:t xml:space="preserve">объектом, </w:t>
      </w:r>
      <w:r>
        <w:rPr>
          <w:rFonts w:ascii="Times New Roman" w:hAnsi="Times New Roman"/>
          <w:sz w:val="28"/>
          <w:szCs w:val="28"/>
        </w:rPr>
        <w:t xml:space="preserve">представляющим повышенную опасность, </w:t>
      </w:r>
      <w:r>
        <w:rPr>
          <w:rFonts w:ascii="Times New Roman" w:hAnsi="Times New Roman"/>
          <w:spacing w:val="-3"/>
          <w:sz w:val="28"/>
          <w:szCs w:val="28"/>
        </w:rPr>
        <w:t xml:space="preserve">поскольку </w:t>
      </w:r>
      <w:r>
        <w:rPr>
          <w:rFonts w:ascii="Times New Roman" w:hAnsi="Times New Roman"/>
          <w:sz w:val="28"/>
          <w:szCs w:val="28"/>
        </w:rPr>
        <w:t xml:space="preserve">при аварийной ситуации загрязненные </w:t>
      </w:r>
      <w:r>
        <w:rPr>
          <w:rFonts w:ascii="Times New Roman" w:hAnsi="Times New Roman"/>
          <w:spacing w:val="-3"/>
          <w:sz w:val="28"/>
          <w:szCs w:val="28"/>
        </w:rPr>
        <w:t xml:space="preserve">сточные </w:t>
      </w:r>
      <w:r>
        <w:rPr>
          <w:rFonts w:ascii="Times New Roman" w:hAnsi="Times New Roman"/>
          <w:spacing w:val="-4"/>
          <w:sz w:val="28"/>
          <w:szCs w:val="28"/>
        </w:rPr>
        <w:t>воды</w:t>
      </w:r>
      <w:r>
        <w:rPr>
          <w:rFonts w:ascii="Times New Roman" w:hAnsi="Times New Roman"/>
          <w:spacing w:val="62"/>
          <w:sz w:val="28"/>
          <w:szCs w:val="28"/>
        </w:rPr>
        <w:t xml:space="preserve"> </w:t>
      </w:r>
      <w:r>
        <w:rPr>
          <w:rFonts w:ascii="Times New Roman" w:hAnsi="Times New Roman"/>
          <w:sz w:val="28"/>
          <w:szCs w:val="28"/>
        </w:rPr>
        <w:t xml:space="preserve">способны нанести существенный вред окружающей среде и имеющимся </w:t>
      </w:r>
      <w:r>
        <w:rPr>
          <w:rFonts w:ascii="Times New Roman" w:hAnsi="Times New Roman"/>
          <w:spacing w:val="-3"/>
          <w:sz w:val="28"/>
          <w:szCs w:val="28"/>
        </w:rPr>
        <w:t xml:space="preserve">источникам </w:t>
      </w:r>
      <w:r>
        <w:rPr>
          <w:rFonts w:ascii="Times New Roman" w:hAnsi="Times New Roman"/>
          <w:sz w:val="28"/>
          <w:szCs w:val="28"/>
        </w:rPr>
        <w:t xml:space="preserve">водоснабжения. Чтобы не допустить подобных негативных последствий, вокруг </w:t>
      </w:r>
      <w:r>
        <w:rPr>
          <w:rFonts w:ascii="Times New Roman" w:hAnsi="Times New Roman"/>
          <w:spacing w:val="-3"/>
          <w:sz w:val="28"/>
          <w:szCs w:val="28"/>
        </w:rPr>
        <w:t xml:space="preserve">водоотводящих </w:t>
      </w:r>
      <w:r>
        <w:rPr>
          <w:rFonts w:ascii="Times New Roman" w:hAnsi="Times New Roman"/>
          <w:sz w:val="28"/>
          <w:szCs w:val="28"/>
        </w:rPr>
        <w:t xml:space="preserve">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w:t>
      </w:r>
      <w:r>
        <w:rPr>
          <w:rFonts w:ascii="Times New Roman" w:hAnsi="Times New Roman"/>
          <w:spacing w:val="-3"/>
          <w:sz w:val="28"/>
          <w:szCs w:val="28"/>
        </w:rPr>
        <w:t xml:space="preserve">нормативы, </w:t>
      </w:r>
      <w:r>
        <w:rPr>
          <w:rFonts w:ascii="Times New Roman" w:hAnsi="Times New Roman"/>
          <w:sz w:val="28"/>
          <w:szCs w:val="28"/>
        </w:rPr>
        <w:t xml:space="preserve">что же касается более конкретных цифр, </w:t>
      </w:r>
      <w:r>
        <w:rPr>
          <w:rFonts w:ascii="Times New Roman" w:hAnsi="Times New Roman"/>
          <w:spacing w:val="-3"/>
          <w:sz w:val="28"/>
          <w:szCs w:val="28"/>
        </w:rPr>
        <w:t xml:space="preserve">то </w:t>
      </w:r>
      <w:r>
        <w:rPr>
          <w:rFonts w:ascii="Times New Roman" w:hAnsi="Times New Roman"/>
          <w:sz w:val="28"/>
          <w:szCs w:val="28"/>
        </w:rPr>
        <w:t xml:space="preserve">они устанавливаются индивидуально в </w:t>
      </w:r>
      <w:r>
        <w:rPr>
          <w:rFonts w:ascii="Times New Roman" w:hAnsi="Times New Roman"/>
          <w:spacing w:val="-3"/>
          <w:sz w:val="28"/>
          <w:szCs w:val="28"/>
        </w:rPr>
        <w:t xml:space="preserve">каждом </w:t>
      </w:r>
      <w:r>
        <w:rPr>
          <w:rFonts w:ascii="Times New Roman" w:hAnsi="Times New Roman"/>
          <w:sz w:val="28"/>
          <w:szCs w:val="28"/>
        </w:rPr>
        <w:t>регионе местными органами представительской власти или определяются проектом водоотведения на территории</w:t>
      </w:r>
      <w:r>
        <w:rPr>
          <w:rFonts w:ascii="Times New Roman" w:hAnsi="Times New Roman"/>
          <w:spacing w:val="-3"/>
          <w:sz w:val="28"/>
          <w:szCs w:val="28"/>
        </w:rPr>
        <w:t xml:space="preserve"> городского поселения г. Чухлома</w:t>
      </w:r>
      <w:r>
        <w:rPr>
          <w:rFonts w:ascii="Times New Roman" w:hAnsi="Times New Roman"/>
          <w:spacing w:val="3"/>
          <w:sz w:val="28"/>
          <w:szCs w:val="28"/>
        </w:rPr>
        <w:t>.</w:t>
      </w:r>
    </w:p>
    <w:p w:rsidR="00BD3227" w:rsidRDefault="00BD3227" w:rsidP="00FC10A0">
      <w:pPr>
        <w:pStyle w:val="BodyText"/>
        <w:spacing w:line="360" w:lineRule="auto"/>
        <w:ind w:firstLine="709"/>
        <w:jc w:val="both"/>
        <w:rPr>
          <w:rFonts w:ascii="Times New Roman" w:hAnsi="Times New Roman"/>
          <w:sz w:val="28"/>
          <w:szCs w:val="28"/>
        </w:rPr>
      </w:pPr>
      <w:r>
        <w:rPr>
          <w:rFonts w:ascii="Times New Roman" w:hAnsi="Times New Roman"/>
          <w:sz w:val="28"/>
          <w:szCs w:val="28"/>
        </w:rPr>
        <w:t>Охранная зона канализации. Основные нормы:</w:t>
      </w:r>
    </w:p>
    <w:p w:rsidR="00BD3227" w:rsidRDefault="00BD3227" w:rsidP="00FC10A0">
      <w:pPr>
        <w:pStyle w:val="ListParagraph"/>
        <w:numPr>
          <w:ilvl w:val="0"/>
          <w:numId w:val="14"/>
        </w:numPr>
        <w:tabs>
          <w:tab w:val="left" w:pos="1020"/>
        </w:tabs>
        <w:suppressAutoHyphens/>
        <w:spacing w:line="360" w:lineRule="auto"/>
        <w:contextualSpacing w:val="0"/>
        <w:jc w:val="both"/>
        <w:rPr>
          <w:sz w:val="28"/>
          <w:szCs w:val="28"/>
        </w:rPr>
      </w:pPr>
      <w:r>
        <w:rPr>
          <w:sz w:val="28"/>
          <w:szCs w:val="28"/>
        </w:rPr>
        <w:t xml:space="preserve">для обычных условий охранная зона канализации напорного и самотечного типов составляет по 5 метров в каждую </w:t>
      </w:r>
      <w:r>
        <w:rPr>
          <w:spacing w:val="-5"/>
          <w:sz w:val="28"/>
          <w:szCs w:val="28"/>
        </w:rPr>
        <w:t xml:space="preserve">сторону. </w:t>
      </w:r>
      <w:r>
        <w:rPr>
          <w:sz w:val="28"/>
          <w:szCs w:val="28"/>
        </w:rPr>
        <w:t xml:space="preserve">Причем, </w:t>
      </w:r>
      <w:r>
        <w:rPr>
          <w:spacing w:val="-5"/>
          <w:sz w:val="28"/>
          <w:szCs w:val="28"/>
        </w:rPr>
        <w:t xml:space="preserve">точкой </w:t>
      </w:r>
      <w:r>
        <w:rPr>
          <w:sz w:val="28"/>
          <w:szCs w:val="28"/>
        </w:rPr>
        <w:t xml:space="preserve">отсчета считается </w:t>
      </w:r>
      <w:r>
        <w:rPr>
          <w:spacing w:val="-3"/>
          <w:sz w:val="28"/>
          <w:szCs w:val="28"/>
        </w:rPr>
        <w:t xml:space="preserve">боковой </w:t>
      </w:r>
      <w:r>
        <w:rPr>
          <w:sz w:val="28"/>
          <w:szCs w:val="28"/>
        </w:rPr>
        <w:t>край стенки</w:t>
      </w:r>
      <w:r>
        <w:rPr>
          <w:spacing w:val="-22"/>
          <w:sz w:val="28"/>
          <w:szCs w:val="28"/>
        </w:rPr>
        <w:t xml:space="preserve"> </w:t>
      </w:r>
      <w:r>
        <w:rPr>
          <w:sz w:val="28"/>
          <w:szCs w:val="28"/>
        </w:rPr>
        <w:t>трубопровода;</w:t>
      </w:r>
    </w:p>
    <w:p w:rsidR="00BD3227" w:rsidRDefault="00BD3227" w:rsidP="00FC10A0">
      <w:pPr>
        <w:pStyle w:val="ListParagraph"/>
        <w:numPr>
          <w:ilvl w:val="0"/>
          <w:numId w:val="14"/>
        </w:numPr>
        <w:tabs>
          <w:tab w:val="left" w:pos="1042"/>
        </w:tabs>
        <w:suppressAutoHyphens/>
        <w:spacing w:line="360" w:lineRule="auto"/>
        <w:contextualSpacing w:val="0"/>
        <w:jc w:val="both"/>
        <w:rPr>
          <w:sz w:val="28"/>
          <w:szCs w:val="28"/>
        </w:rPr>
      </w:pPr>
      <w:r>
        <w:rPr>
          <w:sz w:val="28"/>
          <w:szCs w:val="28"/>
        </w:rPr>
        <w:t xml:space="preserve">для особых условий, с пониженной среднегодовой температурой, </w:t>
      </w:r>
      <w:r>
        <w:rPr>
          <w:spacing w:val="-3"/>
          <w:sz w:val="28"/>
          <w:szCs w:val="28"/>
        </w:rPr>
        <w:t xml:space="preserve">высокой </w:t>
      </w:r>
      <w:r>
        <w:rPr>
          <w:sz w:val="28"/>
          <w:szCs w:val="28"/>
        </w:rPr>
        <w:t>сейсмоопасностью или переувлажненным грунтом, охранная зона канализации</w:t>
      </w:r>
      <w:r>
        <w:rPr>
          <w:spacing w:val="-46"/>
          <w:sz w:val="28"/>
          <w:szCs w:val="28"/>
        </w:rPr>
        <w:t xml:space="preserve"> </w:t>
      </w:r>
      <w:r>
        <w:rPr>
          <w:spacing w:val="-3"/>
          <w:sz w:val="28"/>
          <w:szCs w:val="28"/>
        </w:rPr>
        <w:t xml:space="preserve">может </w:t>
      </w:r>
      <w:r>
        <w:rPr>
          <w:sz w:val="28"/>
          <w:szCs w:val="28"/>
        </w:rPr>
        <w:t>увеличиваться вдвое и достигать 10</w:t>
      </w:r>
      <w:r>
        <w:rPr>
          <w:spacing w:val="-40"/>
          <w:sz w:val="28"/>
          <w:szCs w:val="28"/>
        </w:rPr>
        <w:t xml:space="preserve"> </w:t>
      </w:r>
      <w:r>
        <w:rPr>
          <w:sz w:val="28"/>
          <w:szCs w:val="28"/>
        </w:rPr>
        <w:t>метров;</w:t>
      </w:r>
    </w:p>
    <w:p w:rsidR="00BD3227" w:rsidRDefault="00BD3227" w:rsidP="00FC10A0">
      <w:pPr>
        <w:pStyle w:val="ListParagraph"/>
        <w:numPr>
          <w:ilvl w:val="0"/>
          <w:numId w:val="14"/>
        </w:numPr>
        <w:tabs>
          <w:tab w:val="left" w:pos="1128"/>
        </w:tabs>
        <w:suppressAutoHyphens/>
        <w:spacing w:line="360" w:lineRule="auto"/>
        <w:contextualSpacing w:val="0"/>
        <w:jc w:val="both"/>
        <w:rPr>
          <w:sz w:val="28"/>
          <w:szCs w:val="28"/>
        </w:rPr>
      </w:pPr>
      <w:r>
        <w:rPr>
          <w:sz w:val="28"/>
          <w:szCs w:val="28"/>
        </w:rPr>
        <w:t xml:space="preserve">охранная зона канализации на территории у водоемов и подземных </w:t>
      </w:r>
      <w:r>
        <w:rPr>
          <w:spacing w:val="-3"/>
          <w:sz w:val="28"/>
          <w:szCs w:val="28"/>
        </w:rPr>
        <w:t xml:space="preserve">источников </w:t>
      </w:r>
      <w:r>
        <w:rPr>
          <w:sz w:val="28"/>
          <w:szCs w:val="28"/>
        </w:rPr>
        <w:t xml:space="preserve">расширена до 250 метров – от уреза </w:t>
      </w:r>
      <w:r>
        <w:rPr>
          <w:spacing w:val="-4"/>
          <w:sz w:val="28"/>
          <w:szCs w:val="28"/>
        </w:rPr>
        <w:t xml:space="preserve">воды </w:t>
      </w:r>
      <w:r>
        <w:rPr>
          <w:sz w:val="28"/>
          <w:szCs w:val="28"/>
        </w:rPr>
        <w:t>рек, 100 метров – от берега озера и 50 метров - от подземных</w:t>
      </w:r>
      <w:r>
        <w:rPr>
          <w:spacing w:val="-18"/>
          <w:sz w:val="28"/>
          <w:szCs w:val="28"/>
        </w:rPr>
        <w:t xml:space="preserve"> </w:t>
      </w:r>
      <w:r>
        <w:rPr>
          <w:spacing w:val="-3"/>
          <w:sz w:val="28"/>
          <w:szCs w:val="28"/>
        </w:rPr>
        <w:t>источников;</w:t>
      </w:r>
    </w:p>
    <w:p w:rsidR="00BD3227" w:rsidRDefault="00BD3227" w:rsidP="00FC10A0">
      <w:pPr>
        <w:pStyle w:val="ListParagraph"/>
        <w:numPr>
          <w:ilvl w:val="0"/>
          <w:numId w:val="14"/>
        </w:numPr>
        <w:tabs>
          <w:tab w:val="left" w:pos="1102"/>
        </w:tabs>
        <w:suppressAutoHyphens/>
        <w:spacing w:line="360" w:lineRule="auto"/>
        <w:contextualSpacing w:val="0"/>
        <w:jc w:val="both"/>
        <w:rPr>
          <w:bCs/>
          <w:sz w:val="28"/>
          <w:szCs w:val="28"/>
        </w:rPr>
      </w:pPr>
      <w:r>
        <w:rPr>
          <w:sz w:val="28"/>
          <w:szCs w:val="28"/>
        </w:rPr>
        <w:t xml:space="preserve">нормативные требования к взаимному расположению канализационного трубопровода и водоснабжающих трасс сводятся к следующему расстоянию: 10 метров для </w:t>
      </w:r>
      <w:r>
        <w:rPr>
          <w:spacing w:val="-3"/>
          <w:sz w:val="28"/>
          <w:szCs w:val="28"/>
        </w:rPr>
        <w:t xml:space="preserve">водопроводных </w:t>
      </w:r>
      <w:r>
        <w:rPr>
          <w:sz w:val="28"/>
          <w:szCs w:val="28"/>
        </w:rPr>
        <w:t>труб сечением до 1000 мм, 20 метров для труб большего диаметра и 50 метров – если трубопровод прокладывается в переувлажненном  грунте.</w:t>
      </w:r>
    </w:p>
    <w:p w:rsidR="00BD3227" w:rsidRDefault="00BD3227" w:rsidP="00FC10A0">
      <w:pPr>
        <w:pStyle w:val="BodyText"/>
        <w:tabs>
          <w:tab w:val="left" w:pos="4058"/>
        </w:tabs>
        <w:spacing w:line="360" w:lineRule="auto"/>
        <w:ind w:firstLine="709"/>
        <w:jc w:val="both"/>
        <w:rPr>
          <w:rFonts w:ascii="Times New Roman" w:hAnsi="Times New Roman"/>
          <w:sz w:val="28"/>
          <w:szCs w:val="28"/>
        </w:rPr>
      </w:pPr>
      <w:r>
        <w:rPr>
          <w:rFonts w:ascii="Times New Roman" w:hAnsi="Times New Roman"/>
          <w:bCs/>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BD3227" w:rsidRDefault="00BD3227" w:rsidP="00FC10A0">
      <w:pPr>
        <w:pStyle w:val="ListParagraph"/>
        <w:spacing w:line="360" w:lineRule="auto"/>
        <w:ind w:left="0" w:firstLine="709"/>
        <w:jc w:val="both"/>
        <w:rPr>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hAnsi="Times New Roman"/>
          <w:i w:val="0"/>
          <w:iCs w:val="0"/>
        </w:rPr>
      </w:pPr>
      <w:bookmarkStart w:id="90" w:name="_Toc30161307"/>
      <w:r>
        <w:rPr>
          <w:rFonts w:ascii="Times New Roman" w:hAnsi="Times New Roman"/>
          <w:i w:val="0"/>
          <w:iCs w:val="0"/>
        </w:rPr>
        <w:t xml:space="preserve">2.5  </w:t>
      </w:r>
      <w:r>
        <w:rPr>
          <w:rStyle w:val="12"/>
          <w:rFonts w:ascii="Times New Roman" w:hAnsi="Times New Roman"/>
          <w:i w:val="0"/>
          <w:iCs w:val="0"/>
        </w:rPr>
        <w:t>Экологические аспекты мероприятий по строительству и реконструкции объектов централизованной системы водоотведения.</w:t>
      </w:r>
      <w:bookmarkEnd w:id="90"/>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91" w:name="_Toc30161308"/>
      <w:r>
        <w:rPr>
          <w:rFonts w:ascii="Times New Roman" w:hAnsi="Times New Roman"/>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91"/>
    </w:p>
    <w:p w:rsidR="00BD3227" w:rsidRDefault="00BD3227" w:rsidP="00FC10A0">
      <w:pPr>
        <w:shd w:val="clear" w:color="auto" w:fill="FFFFFF"/>
        <w:spacing w:after="0" w:line="360" w:lineRule="auto"/>
        <w:ind w:firstLine="709"/>
        <w:jc w:val="both"/>
        <w:textAlignment w:val="baseline"/>
        <w:rPr>
          <w:rFonts w:ascii="Times New Roman" w:hAnsi="Times New Roman"/>
          <w:bCs/>
          <w:sz w:val="28"/>
          <w:szCs w:val="28"/>
        </w:rPr>
      </w:pPr>
      <w:r>
        <w:rPr>
          <w:rFonts w:ascii="Times New Roman" w:hAnsi="Times New Roman"/>
          <w:bCs/>
          <w:sz w:val="28"/>
          <w:szCs w:val="28"/>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BD3227" w:rsidRDefault="00BD3227" w:rsidP="00FC10A0">
      <w:pPr>
        <w:spacing w:before="100" w:after="100" w:line="100" w:lineRule="atLeast"/>
        <w:ind w:firstLine="708"/>
        <w:rPr>
          <w:rFonts w:ascii="Times New Roman" w:hAnsi="Times New Roman"/>
          <w:bCs/>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s="Times New Roman"/>
        </w:rPr>
      </w:pPr>
      <w:bookmarkStart w:id="92" w:name="_Toc30161309"/>
      <w:r>
        <w:rPr>
          <w:rFonts w:ascii="Times New Roman" w:hAnsi="Times New Roman"/>
        </w:rPr>
        <w:t>2.5.2 Сведения о применении методов, безопасных для окружающей среды, при утилизации осадков сточных вод.</w:t>
      </w:r>
      <w:bookmarkEnd w:id="92"/>
    </w:p>
    <w:p w:rsidR="00BD3227" w:rsidRDefault="00BD3227" w:rsidP="00FC10A0">
      <w:pPr>
        <w:pStyle w:val="ac"/>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Загрязнение рек усугубляется отсутствием дождевой канализации и очистных сооружений, способствующим смыву поверхностными стоками грязи и мусора.</w:t>
      </w:r>
    </w:p>
    <w:p w:rsidR="00BD3227" w:rsidRDefault="00BD3227" w:rsidP="00FC10A0">
      <w:pPr>
        <w:pStyle w:val="ac"/>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BD3227" w:rsidRDefault="00BD3227" w:rsidP="00FC10A0">
      <w:pPr>
        <w:pStyle w:val="ac"/>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Прибрежные защитные полосы должны быть заняты древесно-кустарниковой растительностью.</w:t>
      </w:r>
    </w:p>
    <w:p w:rsidR="00BD3227" w:rsidRDefault="00BD3227" w:rsidP="00FC10A0">
      <w:pPr>
        <w:pStyle w:val="ac"/>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BD3227" w:rsidRDefault="00BD3227" w:rsidP="00FC10A0">
      <w:pPr>
        <w:pStyle w:val="ac"/>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Предусмотрены следующие мероприятия по охране водной среды:</w:t>
      </w:r>
    </w:p>
    <w:p w:rsidR="00BD3227" w:rsidRDefault="00BD3227" w:rsidP="00FC10A0">
      <w:pPr>
        <w:pStyle w:val="ac"/>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 вынос временных гаражей из прибрежной зоны;</w:t>
      </w:r>
    </w:p>
    <w:p w:rsidR="00BD3227" w:rsidRDefault="00BD3227" w:rsidP="00FC10A0">
      <w:pPr>
        <w:pStyle w:val="ac"/>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-организация водоохранных зон и прибрежных защитных полос;</w:t>
      </w:r>
    </w:p>
    <w:p w:rsidR="00BD3227" w:rsidRDefault="00BD3227" w:rsidP="00FC10A0">
      <w:pPr>
        <w:pStyle w:val="ac"/>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-предотвращение заиливания и заболачивания прибрежных территорий;</w:t>
      </w:r>
    </w:p>
    <w:p w:rsidR="00BD3227" w:rsidRDefault="00BD3227" w:rsidP="00FC10A0">
      <w:pPr>
        <w:pStyle w:val="ac"/>
        <w:autoSpaceDE w:val="0"/>
        <w:spacing w:after="0" w:line="360" w:lineRule="auto"/>
        <w:ind w:left="0" w:firstLine="709"/>
        <w:jc w:val="both"/>
        <w:rPr>
          <w:rFonts w:ascii="Times New Roman" w:hAnsi="Times New Roman"/>
          <w:bCs/>
          <w:color w:val="000000"/>
          <w:sz w:val="28"/>
          <w:szCs w:val="28"/>
        </w:rPr>
      </w:pPr>
      <w:r>
        <w:rPr>
          <w:rFonts w:ascii="Times New Roman" w:hAnsi="Times New Roman"/>
          <w:bCs/>
          <w:sz w:val="28"/>
          <w:szCs w:val="28"/>
        </w:rPr>
        <w:t>Организация контроля уровня загрязнения  поверхностных и грунтовых вод.</w:t>
      </w:r>
    </w:p>
    <w:p w:rsidR="00BD3227" w:rsidRDefault="00BD3227" w:rsidP="00FC10A0">
      <w:pPr>
        <w:pStyle w:val="ac"/>
        <w:autoSpaceDE w:val="0"/>
        <w:spacing w:after="0" w:line="360" w:lineRule="auto"/>
        <w:ind w:left="0" w:firstLine="709"/>
        <w:jc w:val="both"/>
        <w:rPr>
          <w:rFonts w:ascii="Times New Roman" w:hAnsi="Times New Roman"/>
          <w:bCs/>
          <w:color w:val="000000"/>
          <w:sz w:val="28"/>
          <w:szCs w:val="28"/>
        </w:rPr>
      </w:pPr>
      <w:r>
        <w:rPr>
          <w:rFonts w:ascii="Times New Roman" w:hAnsi="Times New Roman"/>
          <w:bCs/>
          <w:color w:val="000000"/>
          <w:sz w:val="28"/>
          <w:szCs w:val="28"/>
        </w:rPr>
        <w:t xml:space="preserve">Все эти мероприятия должны значительно улучшить состояние водных ресурсов </w:t>
      </w:r>
      <w:r>
        <w:rPr>
          <w:rFonts w:ascii="Times New Roman" w:hAnsi="Times New Roman"/>
          <w:sz w:val="28"/>
          <w:szCs w:val="28"/>
        </w:rPr>
        <w:t>городского поселения город Чухлома</w:t>
      </w:r>
      <w:r>
        <w:rPr>
          <w:rFonts w:ascii="Times New Roman" w:hAnsi="Times New Roman"/>
          <w:bCs/>
          <w:color w:val="000000"/>
          <w:spacing w:val="2"/>
          <w:sz w:val="28"/>
          <w:szCs w:val="28"/>
        </w:rPr>
        <w:t>.</w:t>
      </w:r>
    </w:p>
    <w:p w:rsidR="00BD3227" w:rsidRDefault="00BD3227" w:rsidP="00FC10A0">
      <w:pPr>
        <w:spacing w:before="100" w:after="100" w:line="100" w:lineRule="atLeast"/>
        <w:ind w:firstLine="708"/>
        <w:rPr>
          <w:rFonts w:ascii="Times New Roman" w:hAnsi="Times New Roman"/>
          <w:bCs/>
          <w:color w:val="000000"/>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hAnsi="Times New Roman"/>
          <w:b w:val="0"/>
          <w:bCs w:val="0"/>
          <w:color w:val="000000"/>
        </w:rPr>
      </w:pPr>
      <w:bookmarkStart w:id="93" w:name="_Toc30161310"/>
      <w:r>
        <w:rPr>
          <w:rFonts w:ascii="Times New Roman" w:hAnsi="Times New Roman"/>
          <w:i w:val="0"/>
          <w:iCs w:val="0"/>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93"/>
    </w:p>
    <w:p w:rsidR="00BD3227" w:rsidRDefault="00BD3227" w:rsidP="00FC10A0">
      <w:pPr>
        <w:pStyle w:val="17"/>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Оценка капитальных вложений в строительство канализационной сети отсутствует, в связи с отсутствием проектных мероприятий.</w:t>
      </w:r>
    </w:p>
    <w:p w:rsidR="00BD3227" w:rsidRDefault="00BD3227" w:rsidP="00FC10A0">
      <w:pPr>
        <w:pStyle w:val="17"/>
        <w:spacing w:line="360" w:lineRule="auto"/>
        <w:ind w:firstLine="708"/>
        <w:jc w:val="both"/>
        <w:rPr>
          <w:rFonts w:ascii="Times New Roman" w:hAnsi="Times New Roman"/>
          <w:color w:val="000000"/>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94" w:name="_Toc30161311"/>
      <w:r>
        <w:rPr>
          <w:rFonts w:ascii="Times New Roman" w:hAnsi="Times New Roman"/>
          <w:i w:val="0"/>
          <w:iCs w:val="0"/>
        </w:rPr>
        <w:t>2.7  Целевые показатели развития централизованной системы водоотведения.</w:t>
      </w:r>
      <w:bookmarkEnd w:id="94"/>
      <w:r>
        <w:rPr>
          <w:rFonts w:ascii="Times New Roman" w:hAnsi="Times New Roman"/>
          <w:i w:val="0"/>
          <w:iCs w:val="0"/>
        </w:rPr>
        <w:t xml:space="preserve"> </w:t>
      </w:r>
    </w:p>
    <w:p w:rsidR="00BD3227" w:rsidRDefault="00BD3227" w:rsidP="00FC10A0">
      <w:pPr>
        <w:pStyle w:val="BodyText"/>
        <w:numPr>
          <w:ilvl w:val="0"/>
          <w:numId w:val="5"/>
        </w:numPr>
        <w:spacing w:line="360" w:lineRule="auto"/>
        <w:ind w:left="0" w:firstLine="709"/>
        <w:jc w:val="both"/>
      </w:pPr>
      <w:r>
        <w:rPr>
          <w:rFonts w:ascii="Times New Roman" w:hAnsi="Times New Roman"/>
          <w:sz w:val="28"/>
          <w:szCs w:val="28"/>
        </w:rPr>
        <w:t>Целевые показатели развития системы централизованного водоотведения  останутся на прежнем уровне, так как развития системы центрального водоотведения не планируется.</w:t>
      </w:r>
    </w:p>
    <w:p w:rsidR="00BD3227" w:rsidRDefault="00BD3227" w:rsidP="00FC10A0">
      <w:pPr>
        <w:pStyle w:val="BodyText"/>
        <w:spacing w:line="360" w:lineRule="auto"/>
        <w:ind w:firstLine="709"/>
        <w:jc w:val="both"/>
        <w:rPr>
          <w:rFonts w:ascii="Times New Roman" w:hAnsi="Times New Roman"/>
          <w:sz w:val="28"/>
          <w:szCs w:val="28"/>
        </w:rPr>
      </w:pPr>
      <w:r>
        <w:rPr>
          <w:rFonts w:ascii="Times New Roman" w:hAnsi="Times New Roman"/>
          <w:sz w:val="28"/>
          <w:szCs w:val="28"/>
        </w:rPr>
        <w:t>Целевые показатели развития системы централизованного водоотведения представлены ниже (Таблица 18):</w:t>
      </w:r>
    </w:p>
    <w:p w:rsidR="00BD3227" w:rsidRDefault="00BD3227" w:rsidP="00FC10A0">
      <w:pPr>
        <w:pStyle w:val="BodyText"/>
        <w:spacing w:line="360" w:lineRule="auto"/>
        <w:ind w:firstLine="709"/>
        <w:rPr>
          <w:sz w:val="13"/>
        </w:rPr>
      </w:pPr>
      <w:r>
        <w:rPr>
          <w:rFonts w:ascii="Times New Roman" w:hAnsi="Times New Roman"/>
          <w:sz w:val="28"/>
          <w:szCs w:val="28"/>
        </w:rPr>
        <w:t>Таблица 18.</w:t>
      </w:r>
    </w:p>
    <w:p w:rsidR="00BD3227" w:rsidRDefault="00BD3227" w:rsidP="00FC10A0">
      <w:pPr>
        <w:pStyle w:val="BodyText"/>
        <w:spacing w:before="9" w:after="1"/>
        <w:rPr>
          <w:sz w:val="13"/>
        </w:rPr>
      </w:pPr>
    </w:p>
    <w:tbl>
      <w:tblPr>
        <w:tblW w:w="0" w:type="auto"/>
        <w:tblInd w:w="167" w:type="dxa"/>
        <w:tblLayout w:type="fixed"/>
        <w:tblCellMar>
          <w:left w:w="0" w:type="dxa"/>
          <w:right w:w="0" w:type="dxa"/>
        </w:tblCellMar>
        <w:tblLook w:val="0000"/>
      </w:tblPr>
      <w:tblGrid>
        <w:gridCol w:w="431"/>
        <w:gridCol w:w="3429"/>
        <w:gridCol w:w="1630"/>
        <w:gridCol w:w="1875"/>
        <w:gridCol w:w="2112"/>
      </w:tblGrid>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rPr>
                <w:rFonts w:ascii="Times New Roman" w:hAnsi="Times New Roman"/>
                <w:b/>
                <w:bCs/>
              </w:rPr>
            </w:pPr>
            <w:r>
              <w:rPr>
                <w:rFonts w:ascii="Times New Roman" w:hAnsi="Times New Roman"/>
                <w:b/>
                <w:bCs/>
              </w:rPr>
              <w:t>№ п/п</w:t>
            </w:r>
          </w:p>
        </w:tc>
        <w:tc>
          <w:tcPr>
            <w:tcW w:w="342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rPr>
                <w:rFonts w:ascii="Times New Roman" w:hAnsi="Times New Roman"/>
                <w:b/>
                <w:bCs/>
              </w:rPr>
            </w:pPr>
            <w:r>
              <w:rPr>
                <w:rFonts w:ascii="Times New Roman" w:hAnsi="Times New Roman"/>
                <w:b/>
                <w:bCs/>
              </w:rPr>
              <w:t>Наименование показателя</w:t>
            </w:r>
          </w:p>
        </w:tc>
        <w:tc>
          <w:tcPr>
            <w:tcW w:w="163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rPr>
                <w:rFonts w:ascii="Times New Roman" w:hAnsi="Times New Roman"/>
                <w:b/>
                <w:bCs/>
              </w:rPr>
            </w:pPr>
            <w:r>
              <w:rPr>
                <w:rFonts w:ascii="Times New Roman" w:hAnsi="Times New Roman"/>
                <w:b/>
                <w:bCs/>
              </w:rPr>
              <w:t>Ед. изм.</w:t>
            </w:r>
          </w:p>
        </w:tc>
        <w:tc>
          <w:tcPr>
            <w:tcW w:w="187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rPr>
                <w:rFonts w:ascii="Times New Roman" w:hAnsi="Times New Roman"/>
                <w:b/>
                <w:bCs/>
              </w:rPr>
            </w:pPr>
            <w:r>
              <w:rPr>
                <w:rFonts w:ascii="Times New Roman" w:hAnsi="Times New Roman"/>
                <w:b/>
                <w:bCs/>
              </w:rPr>
              <w:t>Базовый год</w:t>
            </w:r>
          </w:p>
        </w:tc>
        <w:tc>
          <w:tcPr>
            <w:tcW w:w="211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pPr>
            <w:r>
              <w:rPr>
                <w:rFonts w:ascii="Times New Roman" w:hAnsi="Times New Roman"/>
                <w:b/>
                <w:bCs/>
              </w:rPr>
              <w:t>Целевой год</w:t>
            </w:r>
          </w:p>
        </w:tc>
      </w:tr>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rPr>
            </w:pPr>
            <w:r>
              <w:rPr>
                <w:rFonts w:ascii="Times New Roman" w:hAnsi="Times New Roman"/>
              </w:rPr>
              <w:t>Надежность и бесперебойность водоотведения</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rPr>
            </w:pP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rPr>
            </w:pPr>
          </w:p>
        </w:tc>
      </w:tr>
      <w:tr w:rsidR="00BD3227" w:rsidTr="00B4489F">
        <w:trPr>
          <w:trHeight w:hRule="exact" w:val="286"/>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1.1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Непрерывность водоотведения</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ч/сут</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r w:rsidR="00BD3227" w:rsidTr="00B4489F">
        <w:trPr>
          <w:trHeight w:hRule="exact" w:val="665"/>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rPr>
            </w:pPr>
            <w:r>
              <w:rPr>
                <w:rFonts w:ascii="Times New Roman" w:hAnsi="Times New Roman"/>
              </w:rPr>
              <w:t>1.2</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sz w:val="24"/>
              </w:rPr>
              <w:t>Аварийность</w:t>
            </w:r>
            <w:r>
              <w:rPr>
                <w:rFonts w:ascii="Times New Roman" w:hAnsi="Times New Roman"/>
                <w:sz w:val="24"/>
              </w:rPr>
              <w:tab/>
              <w:t>систем коммунальной</w:t>
            </w:r>
            <w:r>
              <w:rPr>
                <w:rFonts w:ascii="Times New Roman" w:hAnsi="Times New Roman"/>
                <w:spacing w:val="-35"/>
                <w:sz w:val="24"/>
              </w:rPr>
              <w:t xml:space="preserve"> </w:t>
            </w:r>
            <w:r>
              <w:rPr>
                <w:rFonts w:ascii="Times New Roman" w:hAnsi="Times New Roman"/>
                <w:sz w:val="24"/>
              </w:rPr>
              <w:t>инфраструктуры</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ед/км</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pPr>
            <w:r>
              <w:rPr>
                <w:rFonts w:ascii="Times New Roman" w:hAnsi="Times New Roman"/>
                <w:sz w:val="24"/>
                <w:szCs w:val="24"/>
              </w:rPr>
              <w:t>0</w:t>
            </w:r>
          </w:p>
        </w:tc>
      </w:tr>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1.3</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Доля</w:t>
            </w:r>
            <w:r>
              <w:rPr>
                <w:rFonts w:ascii="Times New Roman" w:hAnsi="Times New Roman"/>
              </w:rPr>
              <w:tab/>
              <w:t>сетей</w:t>
            </w:r>
            <w:r>
              <w:rPr>
                <w:rFonts w:ascii="Times New Roman" w:hAnsi="Times New Roman"/>
              </w:rPr>
              <w:tab/>
              <w:t>нуждающихся</w:t>
            </w:r>
            <w:r>
              <w:rPr>
                <w:rFonts w:ascii="Times New Roman" w:hAnsi="Times New Roman"/>
              </w:rPr>
              <w:tab/>
              <w:t>в замене</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pPr>
            <w:r>
              <w:rPr>
                <w:rFonts w:ascii="Times New Roman" w:hAnsi="Times New Roman"/>
                <w:sz w:val="24"/>
                <w:szCs w:val="24"/>
              </w:rPr>
              <w:t>0</w:t>
            </w:r>
          </w:p>
        </w:tc>
      </w:tr>
      <w:tr w:rsidR="00BD3227" w:rsidTr="00B4489F">
        <w:trPr>
          <w:trHeight w:hRule="exact" w:val="580"/>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
                <w:spacing w:val="-3"/>
                <w:sz w:val="24"/>
              </w:rPr>
            </w:pPr>
            <w:r>
              <w:rPr>
                <w:rFonts w:ascii="Times New Roman" w:hAnsi="Times New Roman"/>
              </w:rPr>
              <w:t>2.</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b/>
                <w:spacing w:val="-3"/>
                <w:sz w:val="24"/>
              </w:rPr>
              <w:t>Качество</w:t>
            </w:r>
            <w:r>
              <w:rPr>
                <w:rFonts w:ascii="Times New Roman" w:hAnsi="Times New Roman"/>
                <w:b/>
                <w:spacing w:val="-3"/>
                <w:sz w:val="24"/>
              </w:rPr>
              <w:tab/>
            </w:r>
            <w:r>
              <w:rPr>
                <w:rFonts w:ascii="Times New Roman" w:hAnsi="Times New Roman"/>
                <w:b/>
                <w:spacing w:val="-1"/>
                <w:sz w:val="24"/>
              </w:rPr>
              <w:t xml:space="preserve">обслуживания </w:t>
            </w:r>
            <w:r>
              <w:rPr>
                <w:rFonts w:ascii="Times New Roman" w:hAnsi="Times New Roman"/>
                <w:b/>
                <w:sz w:val="24"/>
              </w:rPr>
              <w:t>абонентов</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r>
      <w:tr w:rsidR="00BD3227" w:rsidTr="00B4489F">
        <w:trPr>
          <w:trHeight w:hRule="exact" w:val="658"/>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pacing w:val="-3"/>
                <w:sz w:val="24"/>
              </w:rPr>
            </w:pPr>
            <w:r>
              <w:rPr>
                <w:rFonts w:ascii="Times New Roman" w:hAnsi="Times New Roman"/>
              </w:rPr>
              <w:t>2.1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spacing w:val="-3"/>
                <w:sz w:val="24"/>
              </w:rPr>
              <w:t>Охват</w:t>
            </w:r>
            <w:r>
              <w:rPr>
                <w:rFonts w:ascii="Times New Roman" w:hAnsi="Times New Roman"/>
                <w:spacing w:val="-3"/>
                <w:sz w:val="24"/>
              </w:rPr>
              <w:tab/>
            </w:r>
            <w:r>
              <w:rPr>
                <w:rFonts w:ascii="Times New Roman" w:hAnsi="Times New Roman"/>
                <w:sz w:val="24"/>
              </w:rPr>
              <w:t xml:space="preserve">населения </w:t>
            </w:r>
            <w:r>
              <w:rPr>
                <w:rFonts w:ascii="Times New Roman" w:hAnsi="Times New Roman"/>
              </w:rPr>
              <w:t>централизованным водоотведением</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rPr>
            </w:pPr>
            <w:r>
              <w:rPr>
                <w:rFonts w:ascii="Times New Roman" w:hAnsi="Times New Roman"/>
              </w:rPr>
              <w:t>2.2</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sz w:val="24"/>
              </w:rPr>
              <w:t xml:space="preserve">Обеспеченность </w:t>
            </w:r>
            <w:r>
              <w:rPr>
                <w:rFonts w:ascii="Times New Roman" w:hAnsi="Times New Roman"/>
                <w:spacing w:val="-1"/>
                <w:sz w:val="24"/>
              </w:rPr>
              <w:t xml:space="preserve">потребителей </w:t>
            </w:r>
            <w:r>
              <w:rPr>
                <w:rFonts w:ascii="Times New Roman" w:hAnsi="Times New Roman"/>
                <w:sz w:val="24"/>
              </w:rPr>
              <w:t>приборами учета</w:t>
            </w:r>
            <w:r>
              <w:rPr>
                <w:rFonts w:ascii="Times New Roman" w:hAnsi="Times New Roman"/>
                <w:spacing w:val="-5"/>
                <w:sz w:val="24"/>
              </w:rPr>
              <w:t xml:space="preserve"> </w:t>
            </w:r>
            <w:r>
              <w:rPr>
                <w:rFonts w:ascii="Times New Roman" w:hAnsi="Times New Roman"/>
                <w:spacing w:val="-3"/>
                <w:sz w:val="24"/>
              </w:rPr>
              <w:t>воды</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3.</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Эффективность использования ресурсов</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r>
      <w:tr w:rsidR="00BD3227" w:rsidTr="00B4489F">
        <w:trPr>
          <w:trHeight w:hRule="exact" w:val="286"/>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3.1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Уровень потерь</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r w:rsidR="00BD3227" w:rsidTr="00B4489F">
        <w:trPr>
          <w:trHeight w:hRule="exact" w:val="286"/>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4</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Качество очитки сточных вод</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r>
      <w:tr w:rsidR="00BD3227" w:rsidTr="00B4489F">
        <w:trPr>
          <w:trHeight w:hRule="exact" w:val="529"/>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4.1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Соответствие   качества  сточных вод установленным требованиям</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bl>
    <w:p w:rsidR="00BD3227" w:rsidRDefault="00BD3227" w:rsidP="00FC10A0">
      <w:pPr>
        <w:pStyle w:val="BodyText"/>
        <w:spacing w:line="360" w:lineRule="auto"/>
        <w:ind w:firstLine="709"/>
        <w:jc w:val="both"/>
        <w:rPr>
          <w:rFonts w:ascii="Times New Roman" w:hAnsi="Times New Roman"/>
          <w:color w:val="000000"/>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olor w:val="000000"/>
        </w:rPr>
      </w:pPr>
      <w:bookmarkStart w:id="95" w:name="_Toc30161312"/>
      <w:r>
        <w:rPr>
          <w:rFonts w:ascii="Times New Roman" w:hAnsi="Times New Roman"/>
        </w:rPr>
        <w:t>2.7.1 Показатели надежности и бесперебойности водоотведения.</w:t>
      </w:r>
      <w:bookmarkEnd w:id="95"/>
    </w:p>
    <w:p w:rsidR="00BD3227" w:rsidRDefault="00BD3227" w:rsidP="00FC10A0">
      <w:pPr>
        <w:pStyle w:val="17"/>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Строительство канализационных сооружений очистки стоков;</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color w:val="000000"/>
          <w:sz w:val="28"/>
          <w:szCs w:val="28"/>
        </w:rPr>
        <w:t>-Своевременная реконструкция сетей водоотведения с целью снижения аварийности и продолжительности перерывов водоотведения.</w:t>
      </w:r>
    </w:p>
    <w:p w:rsidR="00BD3227" w:rsidRDefault="00BD3227" w:rsidP="00FC10A0">
      <w:pPr>
        <w:pStyle w:val="BodyText"/>
        <w:spacing w:line="360" w:lineRule="auto"/>
        <w:ind w:firstLine="708"/>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96" w:name="_Toc30161313"/>
      <w:r>
        <w:rPr>
          <w:rFonts w:ascii="Times New Roman" w:hAnsi="Times New Roman"/>
        </w:rPr>
        <w:t>2.7.2 Показатели качества  очистки сточных вод.</w:t>
      </w:r>
      <w:bookmarkEnd w:id="96"/>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Постоянный контроль качества воды, сбрасываемой в естественные водотоки с сооружений очистки;</w:t>
      </w:r>
    </w:p>
    <w:p w:rsidR="00BD3227" w:rsidRDefault="00BD3227" w:rsidP="00FC10A0">
      <w:pPr>
        <w:pStyle w:val="17"/>
        <w:spacing w:line="360" w:lineRule="auto"/>
        <w:ind w:firstLine="708"/>
        <w:jc w:val="both"/>
        <w:rPr>
          <w:rFonts w:ascii="Times New Roman" w:hAnsi="Times New Roman"/>
          <w:sz w:val="28"/>
          <w:szCs w:val="28"/>
        </w:rPr>
      </w:pPr>
      <w:r>
        <w:rPr>
          <w:rFonts w:ascii="Times New Roman" w:hAnsi="Times New Roman"/>
          <w:sz w:val="28"/>
          <w:szCs w:val="28"/>
        </w:rPr>
        <w:t>- Установление и соблюдение  поясов ЗСО на всем протяжении  магистральных трубопроводов;</w:t>
      </w:r>
    </w:p>
    <w:p w:rsidR="00BD3227" w:rsidRDefault="00BD3227" w:rsidP="00FC10A0">
      <w:pPr>
        <w:pStyle w:val="17"/>
        <w:numPr>
          <w:ilvl w:val="0"/>
          <w:numId w:val="15"/>
        </w:numPr>
        <w:tabs>
          <w:tab w:val="left" w:pos="0"/>
        </w:tabs>
        <w:spacing w:line="360" w:lineRule="auto"/>
        <w:jc w:val="both"/>
        <w:rPr>
          <w:rFonts w:ascii="Times New Roman" w:hAnsi="Times New Roman"/>
          <w:sz w:val="28"/>
          <w:szCs w:val="28"/>
        </w:rPr>
      </w:pPr>
      <w:r>
        <w:rPr>
          <w:rFonts w:ascii="Times New Roman" w:hAnsi="Times New Roman"/>
          <w:sz w:val="28"/>
          <w:szCs w:val="28"/>
        </w:rPr>
        <w:t>При проектировании, строительстве и реконструкции сетей использовать трубопроводы из современных материалов не склонных к коррозии.</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color w:val="000000"/>
        </w:rPr>
      </w:pPr>
      <w:bookmarkStart w:id="97" w:name="_Toc30161314"/>
      <w:r>
        <w:rPr>
          <w:rFonts w:ascii="Times New Roman" w:hAnsi="Times New Roman"/>
        </w:rPr>
        <w:t>2.7.3 Показатели эффективности использования ресурсов при транспортировке сточных вод.</w:t>
      </w:r>
      <w:bookmarkEnd w:id="97"/>
    </w:p>
    <w:p w:rsidR="00BD3227" w:rsidRDefault="00BD3227" w:rsidP="00FC10A0">
      <w:pPr>
        <w:pStyle w:val="ListParagraph"/>
        <w:spacing w:line="360" w:lineRule="auto"/>
        <w:ind w:left="0" w:firstLine="709"/>
        <w:jc w:val="both"/>
        <w:rPr>
          <w:color w:val="000000"/>
          <w:sz w:val="28"/>
          <w:szCs w:val="28"/>
        </w:rPr>
      </w:pPr>
      <w:r>
        <w:rPr>
          <w:color w:val="000000"/>
          <w:sz w:val="28"/>
          <w:szCs w:val="28"/>
        </w:rPr>
        <w:t>- Контроль объемов  отпуска и потребления воды;</w:t>
      </w:r>
    </w:p>
    <w:p w:rsidR="00BD3227" w:rsidRDefault="00BD3227" w:rsidP="00FC10A0">
      <w:pPr>
        <w:pStyle w:val="ListParagraph"/>
        <w:spacing w:line="360" w:lineRule="auto"/>
        <w:ind w:left="0" w:firstLine="709"/>
        <w:jc w:val="both"/>
        <w:rPr>
          <w:color w:val="000000"/>
          <w:sz w:val="28"/>
          <w:szCs w:val="28"/>
        </w:rPr>
      </w:pPr>
      <w:r>
        <w:rPr>
          <w:color w:val="000000"/>
          <w:sz w:val="28"/>
          <w:szCs w:val="28"/>
        </w:rPr>
        <w:t>-Использование современных систем  трубопроводов и арматуры  исключающих инфильтрацию поверхностных и грунтовых вод в систему канализации.</w:t>
      </w:r>
    </w:p>
    <w:p w:rsidR="00BD3227" w:rsidRDefault="00BD3227" w:rsidP="00FC10A0">
      <w:pPr>
        <w:pStyle w:val="ListParagraph"/>
        <w:spacing w:before="100" w:after="100" w:line="100" w:lineRule="atLeast"/>
        <w:ind w:left="1440"/>
        <w:jc w:val="both"/>
        <w:rPr>
          <w:color w:val="000000"/>
          <w:sz w:val="28"/>
          <w:szCs w:val="28"/>
        </w:rPr>
      </w:pPr>
    </w:p>
    <w:p w:rsidR="00BD3227" w:rsidRDefault="00BD3227" w:rsidP="00FC10A0">
      <w:pPr>
        <w:pStyle w:val="Heading3"/>
        <w:numPr>
          <w:ilvl w:val="2"/>
          <w:numId w:val="5"/>
        </w:numPr>
        <w:spacing w:before="0" w:after="0" w:line="360" w:lineRule="auto"/>
        <w:ind w:left="0" w:firstLine="0"/>
        <w:jc w:val="center"/>
        <w:rPr>
          <w:rFonts w:ascii="Times New Roman" w:hAnsi="Times New Roman"/>
        </w:rPr>
      </w:pPr>
      <w:bookmarkStart w:id="98" w:name="_Toc30161315"/>
      <w:r>
        <w:rPr>
          <w:rFonts w:ascii="Times New Roman" w:hAnsi="Times New Roma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98"/>
    </w:p>
    <w:p w:rsidR="00BD3227" w:rsidRDefault="00BD3227" w:rsidP="00FC10A0">
      <w:pPr>
        <w:pStyle w:val="ListParagraph"/>
        <w:spacing w:line="360" w:lineRule="auto"/>
        <w:ind w:left="0" w:firstLine="709"/>
        <w:jc w:val="both"/>
        <w:rPr>
          <w:bCs/>
          <w:sz w:val="28"/>
          <w:szCs w:val="28"/>
        </w:rPr>
      </w:pPr>
      <w:r>
        <w:rPr>
          <w:bCs/>
          <w:sz w:val="28"/>
          <w:szCs w:val="28"/>
        </w:rPr>
        <w:t>Иные показатели отсутствуют.</w:t>
      </w:r>
    </w:p>
    <w:p w:rsidR="00BD3227" w:rsidRDefault="00BD3227" w:rsidP="00FC10A0">
      <w:pPr>
        <w:pStyle w:val="ListParagraph"/>
        <w:spacing w:line="360" w:lineRule="auto"/>
        <w:ind w:left="1440"/>
        <w:jc w:val="center"/>
        <w:rPr>
          <w:bCs/>
          <w:sz w:val="28"/>
          <w:szCs w:val="28"/>
        </w:rPr>
      </w:pPr>
    </w:p>
    <w:p w:rsidR="00BD3227" w:rsidRDefault="00BD3227" w:rsidP="00FC10A0">
      <w:pPr>
        <w:pStyle w:val="Heading2"/>
        <w:numPr>
          <w:ilvl w:val="1"/>
          <w:numId w:val="5"/>
        </w:numPr>
        <w:spacing w:before="0" w:after="0" w:line="360" w:lineRule="auto"/>
        <w:ind w:left="0" w:firstLine="0"/>
        <w:jc w:val="center"/>
        <w:rPr>
          <w:rFonts w:ascii="Times New Roman" w:hAnsi="Times New Roman"/>
        </w:rPr>
      </w:pPr>
      <w:bookmarkStart w:id="99" w:name="_Toc30161316"/>
      <w:r>
        <w:rPr>
          <w:rFonts w:ascii="Times New Roman" w:hAnsi="Times New Roman"/>
          <w:i w:val="0"/>
          <w:iCs w:val="0"/>
        </w:rPr>
        <w:t xml:space="preserve">2.8 </w:t>
      </w:r>
      <w:r>
        <w:rPr>
          <w:rStyle w:val="12"/>
          <w:rFonts w:ascii="Times New Roman" w:hAnsi="Times New Roman"/>
          <w:i w:val="0"/>
          <w:iCs w:val="0"/>
        </w:rPr>
        <w:t xml:space="preserve">Перечень выявленных бесхозяйных </w:t>
      </w:r>
      <w:r>
        <w:rPr>
          <w:rStyle w:val="12"/>
          <w:rFonts w:ascii="Times New Roman" w:hAnsi="Times New Roman"/>
          <w:i w:val="0"/>
          <w:iCs w:val="0"/>
          <w:spacing w:val="-3"/>
        </w:rPr>
        <w:t xml:space="preserve">объектов </w:t>
      </w:r>
      <w:r>
        <w:rPr>
          <w:rStyle w:val="12"/>
          <w:rFonts w:ascii="Times New Roman" w:hAnsi="Times New Roman"/>
          <w:i w:val="0"/>
          <w:iCs w:val="0"/>
        </w:rPr>
        <w:t xml:space="preserve">централизованной системы водоотведения и перечень организаций, </w:t>
      </w:r>
      <w:r>
        <w:rPr>
          <w:rStyle w:val="12"/>
          <w:rFonts w:ascii="Times New Roman" w:hAnsi="Times New Roman"/>
          <w:i w:val="0"/>
          <w:iCs w:val="0"/>
          <w:spacing w:val="-3"/>
        </w:rPr>
        <w:t xml:space="preserve">уполномоченных </w:t>
      </w:r>
      <w:r>
        <w:rPr>
          <w:rStyle w:val="12"/>
          <w:rFonts w:ascii="Times New Roman" w:hAnsi="Times New Roman"/>
          <w:i w:val="0"/>
          <w:iCs w:val="0"/>
        </w:rPr>
        <w:t>на их эксплуатацию</w:t>
      </w:r>
      <w:bookmarkEnd w:id="99"/>
    </w:p>
    <w:p w:rsidR="00BD3227" w:rsidRDefault="00BD3227" w:rsidP="00FC10A0">
      <w:pPr>
        <w:pStyle w:val="Footer"/>
        <w:spacing w:line="360" w:lineRule="auto"/>
        <w:ind w:firstLine="709"/>
        <w:jc w:val="both"/>
        <w:rPr>
          <w:rFonts w:ascii="Times New Roman" w:hAnsi="Times New Roman"/>
          <w:bCs/>
          <w:sz w:val="28"/>
          <w:szCs w:val="28"/>
        </w:rPr>
      </w:pPr>
      <w:r>
        <w:rPr>
          <w:rFonts w:ascii="Times New Roman" w:hAnsi="Times New Roman"/>
          <w:bCs/>
          <w:sz w:val="28"/>
          <w:szCs w:val="28"/>
        </w:rPr>
        <w:t>Бесхозяйные объекты централизованной системы водоотведения отсутствуют, в связи  с отсутствием централизованной канализации.</w:t>
      </w:r>
    </w:p>
    <w:p w:rsidR="00BD3227" w:rsidRDefault="00BD3227" w:rsidP="00FC10A0">
      <w:pPr>
        <w:pStyle w:val="Footer"/>
        <w:spacing w:line="360" w:lineRule="auto"/>
        <w:ind w:firstLine="709"/>
        <w:jc w:val="right"/>
        <w:rPr>
          <w:rFonts w:ascii="Times New Roman" w:hAnsi="Times New Roman"/>
          <w:b/>
          <w:bCs/>
          <w:sz w:val="28"/>
          <w:szCs w:val="28"/>
        </w:rPr>
      </w:pPr>
      <w:r>
        <w:rPr>
          <w:rFonts w:ascii="Times New Roman" w:hAnsi="Times New Roman"/>
          <w:bCs/>
          <w:sz w:val="28"/>
          <w:szCs w:val="28"/>
        </w:rPr>
        <w:br w:type="page"/>
      </w:r>
      <w:r w:rsidRPr="007140C8">
        <w:rPr>
          <w:rFonts w:ascii="Times New Roman" w:hAnsi="Times New Roman"/>
          <w:b/>
          <w:bCs/>
          <w:sz w:val="28"/>
          <w:szCs w:val="28"/>
        </w:rPr>
        <w:t>Приложение 1</w:t>
      </w:r>
    </w:p>
    <w:p w:rsidR="00BD3227" w:rsidRDefault="00BD3227" w:rsidP="00FC10A0">
      <w:pPr>
        <w:pStyle w:val="Footer"/>
        <w:spacing w:line="360" w:lineRule="auto"/>
        <w:jc w:val="right"/>
        <w:rPr>
          <w:b/>
        </w:rPr>
      </w:pPr>
      <w:r w:rsidRPr="00E60CC0">
        <w:rPr>
          <w:b/>
        </w:rPr>
        <w:pict>
          <v:shape id="_x0000_i1026" type="#_x0000_t75" style="width:473.25pt;height:672.75pt" o:bordertopcolor="this" o:borderleftcolor="this" o:borderbottomcolor="this" o:borderrightcolor="this">
            <v:imagedata r:id="rId15" o:title="" cropright="2230f"/>
            <w10:bordertop type="single" width="8"/>
            <w10:borderleft type="single" width="8"/>
            <w10:borderbottom type="single" width="8"/>
            <w10:borderright type="single" width="8"/>
          </v:shape>
        </w:pict>
      </w:r>
    </w:p>
    <w:p w:rsidR="00BD3227" w:rsidRDefault="00BD3227" w:rsidP="00FC10A0">
      <w:pPr>
        <w:pStyle w:val="Footer"/>
        <w:spacing w:line="360" w:lineRule="auto"/>
        <w:jc w:val="right"/>
        <w:rPr>
          <w:b/>
        </w:rPr>
      </w:pPr>
      <w:r>
        <w:rPr>
          <w:b/>
        </w:rPr>
        <w:br w:type="page"/>
      </w:r>
      <w:r w:rsidRPr="00E60CC0">
        <w:rPr>
          <w:b/>
        </w:rPr>
        <w:pict>
          <v:shape id="_x0000_i1027" type="#_x0000_t75" style="width:478.5pt;height:688.5pt" o:bordertopcolor="this" o:borderleftcolor="this" o:borderbottomcolor="this" o:borderrightcolor="this">
            <v:imagedata r:id="rId16" o:title="" cropright="3743f"/>
            <w10:bordertop type="single" width="8"/>
            <w10:borderleft type="single" width="8"/>
            <w10:borderbottom type="single" width="8"/>
            <w10:borderright type="single" width="8"/>
          </v:shape>
        </w:pict>
      </w:r>
    </w:p>
    <w:p w:rsidR="00BD3227" w:rsidRPr="007140C8" w:rsidRDefault="00BD3227" w:rsidP="00FC10A0">
      <w:pPr>
        <w:pStyle w:val="Footer"/>
        <w:spacing w:line="360" w:lineRule="auto"/>
        <w:jc w:val="right"/>
        <w:rPr>
          <w:b/>
        </w:rPr>
      </w:pPr>
      <w:r>
        <w:rPr>
          <w:b/>
        </w:rPr>
        <w:br w:type="page"/>
      </w:r>
      <w:r w:rsidRPr="00DE3ABA">
        <w:rPr>
          <w:b/>
        </w:rPr>
        <w:pict>
          <v:shape id="_x0000_i1028" type="#_x0000_t75" style="width:474pt;height:595.5pt" o:bordertopcolor="this" o:borderleftcolor="this" o:borderbottomcolor="this" o:borderrightcolor="this">
            <v:imagedata r:id="rId17" o:title="" cropleft="767f"/>
            <w10:bordertop type="single" width="8"/>
            <w10:borderleft type="single" width="8"/>
            <w10:borderbottom type="single" width="8"/>
            <w10:borderright type="single" width="8"/>
          </v:shape>
        </w:pict>
      </w: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p w:rsidR="00BD3227" w:rsidRDefault="00BD3227" w:rsidP="00C76000">
      <w:pPr>
        <w:pStyle w:val="NoSpacing"/>
        <w:jc w:val="both"/>
        <w:rPr>
          <w:rFonts w:ascii="Times New Roman" w:hAnsi="Times New Roman"/>
          <w:sz w:val="20"/>
          <w:szCs w:val="20"/>
          <w:lang w:eastAsia="ru-RU"/>
        </w:rPr>
      </w:pPr>
    </w:p>
    <w:sectPr w:rsidR="00BD3227" w:rsidSect="00B8728F">
      <w:pgSz w:w="11906" w:h="16838" w:code="9"/>
      <w:pgMar w:top="720" w:right="720"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227" w:rsidRDefault="00BD3227" w:rsidP="00AF13C8">
      <w:pPr>
        <w:spacing w:after="0" w:line="240" w:lineRule="auto"/>
      </w:pPr>
      <w:r>
        <w:separator/>
      </w:r>
    </w:p>
  </w:endnote>
  <w:endnote w:type="continuationSeparator" w:id="0">
    <w:p w:rsidR="00BD3227" w:rsidRDefault="00BD3227" w:rsidP="00AF1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Microsoft YaHei">
    <w:altName w:val="Arial Unicode MS"/>
    <w:panose1 w:val="00000000000000000000"/>
    <w:charset w:val="86"/>
    <w:family w:val="swiss"/>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227" w:rsidRDefault="00BD3227">
    <w:pPr>
      <w:pStyle w:val="Footer"/>
      <w:jc w:val="right"/>
    </w:pPr>
    <w:r>
      <w:rPr>
        <w:sz w:val="28"/>
        <w:szCs w:val="28"/>
      </w:rPr>
      <w:fldChar w:fldCharType="begin"/>
    </w:r>
    <w:r>
      <w:rPr>
        <w:sz w:val="28"/>
        <w:szCs w:val="28"/>
      </w:rPr>
      <w:instrText xml:space="preserve"> PAGE </w:instrText>
    </w:r>
    <w:r>
      <w:rPr>
        <w:sz w:val="28"/>
        <w:szCs w:val="28"/>
      </w:rPr>
      <w:fldChar w:fldCharType="separate"/>
    </w:r>
    <w:r>
      <w:rPr>
        <w:noProof/>
        <w:sz w:val="28"/>
        <w:szCs w:val="28"/>
      </w:rPr>
      <w:t>14</w:t>
    </w:r>
    <w:r>
      <w:rPr>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227" w:rsidRDefault="00BD3227">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227" w:rsidRDefault="00BD3227">
    <w:pPr>
      <w:pStyle w:val="Footer"/>
      <w:jc w:val="right"/>
    </w:pPr>
    <w:r>
      <w:rPr>
        <w:rStyle w:val="12"/>
        <w:sz w:val="28"/>
        <w:szCs w:val="28"/>
      </w:rPr>
      <w:fldChar w:fldCharType="begin"/>
    </w:r>
    <w:r>
      <w:rPr>
        <w:rStyle w:val="12"/>
        <w:sz w:val="28"/>
        <w:szCs w:val="28"/>
      </w:rPr>
      <w:instrText xml:space="preserve"> PAGE </w:instrText>
    </w:r>
    <w:r>
      <w:rPr>
        <w:rStyle w:val="12"/>
        <w:sz w:val="28"/>
        <w:szCs w:val="28"/>
      </w:rPr>
      <w:fldChar w:fldCharType="separate"/>
    </w:r>
    <w:r>
      <w:rPr>
        <w:rStyle w:val="12"/>
        <w:noProof/>
        <w:sz w:val="28"/>
        <w:szCs w:val="28"/>
      </w:rPr>
      <w:t>16</w:t>
    </w:r>
    <w:r>
      <w:rPr>
        <w:rStyle w:val="12"/>
        <w:sz w:val="28"/>
        <w:szCs w:val="2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227" w:rsidRDefault="00BD3227">
    <w:pPr>
      <w:pStyle w:val="Footer"/>
      <w:jc w:val="right"/>
    </w:pPr>
    <w:r>
      <w:rPr>
        <w:rStyle w:val="12"/>
        <w:sz w:val="28"/>
        <w:szCs w:val="28"/>
      </w:rPr>
      <w:fldChar w:fldCharType="begin"/>
    </w:r>
    <w:r>
      <w:rPr>
        <w:rStyle w:val="12"/>
        <w:sz w:val="28"/>
        <w:szCs w:val="28"/>
      </w:rPr>
      <w:instrText xml:space="preserve"> PAGE </w:instrText>
    </w:r>
    <w:r>
      <w:rPr>
        <w:rStyle w:val="12"/>
        <w:sz w:val="28"/>
        <w:szCs w:val="28"/>
      </w:rPr>
      <w:fldChar w:fldCharType="separate"/>
    </w:r>
    <w:r>
      <w:rPr>
        <w:rStyle w:val="12"/>
        <w:noProof/>
        <w:sz w:val="28"/>
        <w:szCs w:val="28"/>
      </w:rPr>
      <w:t>17</w:t>
    </w:r>
    <w:r>
      <w:rPr>
        <w:rStyle w:val="12"/>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227" w:rsidRDefault="00BD3227" w:rsidP="00AF13C8">
      <w:pPr>
        <w:spacing w:after="0" w:line="240" w:lineRule="auto"/>
      </w:pPr>
      <w:r>
        <w:separator/>
      </w:r>
    </w:p>
  </w:footnote>
  <w:footnote w:type="continuationSeparator" w:id="0">
    <w:p w:rsidR="00BD3227" w:rsidRDefault="00BD3227" w:rsidP="00AF13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6"/>
    <w:lvl w:ilvl="0">
      <w:start w:val="1"/>
      <w:numFmt w:val="decimal"/>
      <w:lvlText w:val="%1."/>
      <w:lvlJc w:val="left"/>
      <w:pPr>
        <w:tabs>
          <w:tab w:val="num" w:pos="0"/>
        </w:tabs>
        <w:ind w:left="1005" w:hanging="645"/>
      </w:pPr>
      <w:rPr>
        <w:rFonts w:ascii="Times New Roman" w:hAnsi="Times New Roman" w:cs="Symbol"/>
        <w:sz w:val="28"/>
        <w:szCs w:val="28"/>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2345"/>
        </w:tabs>
        <w:ind w:left="2345" w:hanging="360"/>
      </w:pPr>
      <w:rPr>
        <w:rFonts w:cs="Times New Roman"/>
        <w:b/>
      </w:rPr>
    </w:lvl>
    <w:lvl w:ilvl="2">
      <w:start w:val="2"/>
      <w:numFmt w:val="decimal"/>
      <w:lvlText w:val="%1.%2.%3"/>
      <w:lvlJc w:val="left"/>
      <w:pPr>
        <w:tabs>
          <w:tab w:val="num" w:pos="1430"/>
        </w:tabs>
        <w:ind w:left="1430" w:hanging="720"/>
      </w:pPr>
      <w:rPr>
        <w:rFonts w:cs="Times New Roman"/>
      </w:rPr>
    </w:lvl>
    <w:lvl w:ilvl="3">
      <w:start w:val="1"/>
      <w:numFmt w:val="decimal"/>
      <w:lvlText w:val="%1.%2.%3.%4"/>
      <w:lvlJc w:val="left"/>
      <w:pPr>
        <w:tabs>
          <w:tab w:val="num" w:pos="1962"/>
        </w:tabs>
        <w:ind w:left="196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670"/>
        </w:tabs>
        <w:ind w:left="2670" w:hanging="1440"/>
      </w:pPr>
      <w:rPr>
        <w:rFonts w:cs="Times New Roman"/>
      </w:rPr>
    </w:lvl>
    <w:lvl w:ilvl="6">
      <w:start w:val="1"/>
      <w:numFmt w:val="decimal"/>
      <w:lvlText w:val="%1.%2.%3.%4.%5.%6.%7"/>
      <w:lvlJc w:val="left"/>
      <w:pPr>
        <w:tabs>
          <w:tab w:val="num" w:pos="2844"/>
        </w:tabs>
        <w:ind w:left="2844" w:hanging="1440"/>
      </w:pPr>
      <w:rPr>
        <w:rFonts w:cs="Times New Roman"/>
      </w:rPr>
    </w:lvl>
    <w:lvl w:ilvl="7">
      <w:start w:val="1"/>
      <w:numFmt w:val="decimal"/>
      <w:lvlText w:val="%1.%2.%3.%4.%5.%6.%7.%8"/>
      <w:lvlJc w:val="left"/>
      <w:pPr>
        <w:tabs>
          <w:tab w:val="num" w:pos="3378"/>
        </w:tabs>
        <w:ind w:left="3378" w:hanging="1800"/>
      </w:pPr>
      <w:rPr>
        <w:rFonts w:cs="Times New Roman"/>
      </w:rPr>
    </w:lvl>
    <w:lvl w:ilvl="8">
      <w:start w:val="1"/>
      <w:numFmt w:val="decimal"/>
      <w:lvlText w:val="%1.%2.%3.%4.%5.%6.%7.%8.%9"/>
      <w:lvlJc w:val="left"/>
      <w:pPr>
        <w:tabs>
          <w:tab w:val="num" w:pos="3912"/>
        </w:tabs>
        <w:ind w:left="3912" w:hanging="2160"/>
      </w:pPr>
      <w:rPr>
        <w:rFonts w:cs="Times New Roman"/>
      </w:rPr>
    </w:lvl>
  </w:abstractNum>
  <w:abstractNum w:abstractNumId="5">
    <w:nsid w:val="00000006"/>
    <w:multiLevelType w:val="multilevel"/>
    <w:tmpl w:val="00000006"/>
    <w:lvl w:ilvl="0">
      <w:start w:val="1"/>
      <w:numFmt w:val="decimal"/>
      <w:lvlText w:val="%1."/>
      <w:lvlJc w:val="left"/>
      <w:pPr>
        <w:tabs>
          <w:tab w:val="num" w:pos="1440"/>
        </w:tabs>
        <w:ind w:left="1440" w:hanging="360"/>
      </w:pPr>
      <w:rPr>
        <w:rFonts w:ascii="Times New Roman" w:hAnsi="Times New Roman" w:cs="Times New Roman"/>
        <w:sz w:val="28"/>
        <w:szCs w:val="28"/>
      </w:rPr>
    </w:lvl>
    <w:lvl w:ilvl="1">
      <w:start w:val="1"/>
      <w:numFmt w:val="decimal"/>
      <w:lvlText w:val="%2."/>
      <w:lvlJc w:val="left"/>
      <w:pPr>
        <w:tabs>
          <w:tab w:val="num" w:pos="1800"/>
        </w:tabs>
        <w:ind w:left="1800" w:hanging="360"/>
      </w:pPr>
      <w:rPr>
        <w:rFonts w:ascii="Times New Roman" w:hAnsi="Times New Roman" w:cs="Times New Roman"/>
        <w:sz w:val="28"/>
        <w:szCs w:val="28"/>
      </w:rPr>
    </w:lvl>
    <w:lvl w:ilvl="2">
      <w:start w:val="1"/>
      <w:numFmt w:val="decimal"/>
      <w:lvlText w:val="%3."/>
      <w:lvlJc w:val="left"/>
      <w:pPr>
        <w:tabs>
          <w:tab w:val="num" w:pos="2160"/>
        </w:tabs>
        <w:ind w:left="2160" w:hanging="360"/>
      </w:pPr>
      <w:rPr>
        <w:rFonts w:ascii="Times New Roman" w:hAnsi="Times New Roman" w:cs="Times New Roman"/>
        <w:sz w:val="28"/>
        <w:szCs w:val="28"/>
      </w:rPr>
    </w:lvl>
    <w:lvl w:ilvl="3">
      <w:start w:val="1"/>
      <w:numFmt w:val="decimal"/>
      <w:lvlText w:val="%4."/>
      <w:lvlJc w:val="left"/>
      <w:pPr>
        <w:tabs>
          <w:tab w:val="num" w:pos="2520"/>
        </w:tabs>
        <w:ind w:left="2520" w:hanging="360"/>
      </w:pPr>
      <w:rPr>
        <w:rFonts w:ascii="Times New Roman" w:hAnsi="Times New Roman" w:cs="Times New Roman"/>
        <w:sz w:val="28"/>
        <w:szCs w:val="28"/>
      </w:rPr>
    </w:lvl>
    <w:lvl w:ilvl="4">
      <w:start w:val="1"/>
      <w:numFmt w:val="decimal"/>
      <w:lvlText w:val="%5."/>
      <w:lvlJc w:val="left"/>
      <w:pPr>
        <w:tabs>
          <w:tab w:val="num" w:pos="2880"/>
        </w:tabs>
        <w:ind w:left="2880" w:hanging="360"/>
      </w:pPr>
      <w:rPr>
        <w:rFonts w:ascii="Times New Roman" w:hAnsi="Times New Roman" w:cs="Times New Roman"/>
        <w:sz w:val="28"/>
        <w:szCs w:val="28"/>
      </w:rPr>
    </w:lvl>
    <w:lvl w:ilvl="5">
      <w:start w:val="1"/>
      <w:numFmt w:val="decimal"/>
      <w:lvlText w:val="%6."/>
      <w:lvlJc w:val="left"/>
      <w:pPr>
        <w:tabs>
          <w:tab w:val="num" w:pos="3240"/>
        </w:tabs>
        <w:ind w:left="3240" w:hanging="360"/>
      </w:pPr>
      <w:rPr>
        <w:rFonts w:ascii="Times New Roman" w:hAnsi="Times New Roman" w:cs="Times New Roman"/>
        <w:sz w:val="28"/>
        <w:szCs w:val="28"/>
      </w:rPr>
    </w:lvl>
    <w:lvl w:ilvl="6">
      <w:start w:val="1"/>
      <w:numFmt w:val="decimal"/>
      <w:lvlText w:val="%7."/>
      <w:lvlJc w:val="left"/>
      <w:pPr>
        <w:tabs>
          <w:tab w:val="num" w:pos="3600"/>
        </w:tabs>
        <w:ind w:left="3600" w:hanging="360"/>
      </w:pPr>
      <w:rPr>
        <w:rFonts w:ascii="Times New Roman" w:hAnsi="Times New Roman" w:cs="Times New Roman"/>
        <w:sz w:val="28"/>
        <w:szCs w:val="28"/>
      </w:rPr>
    </w:lvl>
    <w:lvl w:ilvl="7">
      <w:start w:val="1"/>
      <w:numFmt w:val="decimal"/>
      <w:lvlText w:val="%8."/>
      <w:lvlJc w:val="left"/>
      <w:pPr>
        <w:tabs>
          <w:tab w:val="num" w:pos="3960"/>
        </w:tabs>
        <w:ind w:left="3960" w:hanging="360"/>
      </w:pPr>
      <w:rPr>
        <w:rFonts w:ascii="Times New Roman" w:hAnsi="Times New Roman" w:cs="Times New Roman"/>
        <w:sz w:val="28"/>
        <w:szCs w:val="28"/>
      </w:rPr>
    </w:lvl>
    <w:lvl w:ilvl="8">
      <w:start w:val="1"/>
      <w:numFmt w:val="decimal"/>
      <w:lvlText w:val="%9."/>
      <w:lvlJc w:val="left"/>
      <w:pPr>
        <w:tabs>
          <w:tab w:val="num" w:pos="4320"/>
        </w:tabs>
        <w:ind w:left="4320" w:hanging="360"/>
      </w:pPr>
      <w:rPr>
        <w:rFonts w:ascii="Times New Roman" w:hAnsi="Times New Roman" w:cs="Times New Roman"/>
        <w:sz w:val="28"/>
        <w:szCs w:val="28"/>
      </w:rPr>
    </w:lvl>
  </w:abstractNum>
  <w:abstractNum w:abstractNumId="6">
    <w:nsid w:val="00000007"/>
    <w:multiLevelType w:val="multilevel"/>
    <w:tmpl w:val="00000007"/>
    <w:lvl w:ilvl="0">
      <w:start w:val="1"/>
      <w:numFmt w:val="decimal"/>
      <w:suff w:val="nothing"/>
      <w:lvlText w:val="%1."/>
      <w:lvlJc w:val="left"/>
      <w:pPr>
        <w:tabs>
          <w:tab w:val="num" w:pos="0"/>
        </w:tabs>
      </w:pPr>
      <w:rPr>
        <w:rFonts w:cs="Times New Roman"/>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000000A"/>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2."/>
      <w:lvlJc w:val="left"/>
      <w:pPr>
        <w:tabs>
          <w:tab w:val="num" w:pos="1080"/>
        </w:tabs>
        <w:ind w:left="1080" w:hanging="360"/>
      </w:pPr>
      <w:rPr>
        <w:rFonts w:ascii="Times New Roman" w:hAnsi="Times New Roman" w:cs="Times New Roman"/>
        <w:sz w:val="28"/>
        <w:szCs w:val="28"/>
      </w:rPr>
    </w:lvl>
    <w:lvl w:ilvl="2">
      <w:start w:val="1"/>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rPr>
        <w:rFonts w:ascii="Times New Roman" w:hAnsi="Times New Roman" w:cs="Times New Roman"/>
        <w:sz w:val="28"/>
        <w:szCs w:val="28"/>
      </w:rPr>
    </w:lvl>
    <w:lvl w:ilvl="4">
      <w:start w:val="1"/>
      <w:numFmt w:val="decimal"/>
      <w:lvlText w:val="%5."/>
      <w:lvlJc w:val="left"/>
      <w:pPr>
        <w:tabs>
          <w:tab w:val="num" w:pos="2160"/>
        </w:tabs>
        <w:ind w:left="2160" w:hanging="360"/>
      </w:pPr>
      <w:rPr>
        <w:rFonts w:ascii="Times New Roman" w:hAnsi="Times New Roman" w:cs="Times New Roman"/>
        <w:sz w:val="28"/>
        <w:szCs w:val="28"/>
      </w:rPr>
    </w:lvl>
    <w:lvl w:ilvl="5">
      <w:start w:val="1"/>
      <w:numFmt w:val="decimal"/>
      <w:lvlText w:val="%6."/>
      <w:lvlJc w:val="left"/>
      <w:pPr>
        <w:tabs>
          <w:tab w:val="num" w:pos="2520"/>
        </w:tabs>
        <w:ind w:left="2520" w:hanging="360"/>
      </w:pPr>
      <w:rPr>
        <w:rFonts w:ascii="Times New Roman" w:hAnsi="Times New Roman" w:cs="Times New Roman"/>
        <w:sz w:val="28"/>
        <w:szCs w:val="28"/>
      </w:rPr>
    </w:lvl>
    <w:lvl w:ilvl="6">
      <w:start w:val="1"/>
      <w:numFmt w:val="decimal"/>
      <w:lvlText w:val="%7."/>
      <w:lvlJc w:val="left"/>
      <w:pPr>
        <w:tabs>
          <w:tab w:val="num" w:pos="2880"/>
        </w:tabs>
        <w:ind w:left="2880" w:hanging="360"/>
      </w:pPr>
      <w:rPr>
        <w:rFonts w:ascii="Times New Roman" w:hAnsi="Times New Roman" w:cs="Times New Roman"/>
        <w:sz w:val="28"/>
        <w:szCs w:val="28"/>
      </w:rPr>
    </w:lvl>
    <w:lvl w:ilvl="7">
      <w:start w:val="1"/>
      <w:numFmt w:val="decimal"/>
      <w:lvlText w:val="%8."/>
      <w:lvlJc w:val="left"/>
      <w:pPr>
        <w:tabs>
          <w:tab w:val="num" w:pos="3240"/>
        </w:tabs>
        <w:ind w:left="3240" w:hanging="360"/>
      </w:pPr>
      <w:rPr>
        <w:rFonts w:ascii="Times New Roman" w:hAnsi="Times New Roman" w:cs="Times New Roman"/>
        <w:sz w:val="28"/>
        <w:szCs w:val="28"/>
      </w:rPr>
    </w:lvl>
    <w:lvl w:ilvl="8">
      <w:start w:val="1"/>
      <w:numFmt w:val="decimal"/>
      <w:lvlText w:val="%9."/>
      <w:lvlJc w:val="left"/>
      <w:pPr>
        <w:tabs>
          <w:tab w:val="num" w:pos="3600"/>
        </w:tabs>
        <w:ind w:left="3600" w:hanging="360"/>
      </w:pPr>
      <w:rPr>
        <w:rFonts w:ascii="Times New Roman" w:hAnsi="Times New Roman" w:cs="Times New Roman"/>
        <w:sz w:val="28"/>
        <w:szCs w:val="28"/>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8D621C7"/>
    <w:multiLevelType w:val="hybridMultilevel"/>
    <w:tmpl w:val="448C1E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415460"/>
    <w:multiLevelType w:val="hybridMultilevel"/>
    <w:tmpl w:val="1B722B30"/>
    <w:lvl w:ilvl="0" w:tplc="A89E5C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F7F1DC3"/>
    <w:multiLevelType w:val="hybridMultilevel"/>
    <w:tmpl w:val="0956676A"/>
    <w:lvl w:ilvl="0" w:tplc="DA9E7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B06454"/>
    <w:multiLevelType w:val="hybridMultilevel"/>
    <w:tmpl w:val="AE7C35A8"/>
    <w:lvl w:ilvl="0" w:tplc="E62CA522">
      <w:start w:val="1"/>
      <w:numFmt w:val="decimal"/>
      <w:lvlText w:val="%1."/>
      <w:lvlJc w:val="left"/>
      <w:pPr>
        <w:ind w:left="1063" w:hanging="360"/>
      </w:pPr>
      <w:rPr>
        <w:rFonts w:cs="Times New Roman" w:hint="default"/>
      </w:rPr>
    </w:lvl>
    <w:lvl w:ilvl="1" w:tplc="04190019" w:tentative="1">
      <w:start w:val="1"/>
      <w:numFmt w:val="lowerLetter"/>
      <w:lvlText w:val="%2."/>
      <w:lvlJc w:val="left"/>
      <w:pPr>
        <w:ind w:left="1783" w:hanging="360"/>
      </w:pPr>
      <w:rPr>
        <w:rFonts w:cs="Times New Roman"/>
      </w:rPr>
    </w:lvl>
    <w:lvl w:ilvl="2" w:tplc="0419001B" w:tentative="1">
      <w:start w:val="1"/>
      <w:numFmt w:val="lowerRoman"/>
      <w:lvlText w:val="%3."/>
      <w:lvlJc w:val="right"/>
      <w:pPr>
        <w:ind w:left="2503" w:hanging="180"/>
      </w:pPr>
      <w:rPr>
        <w:rFonts w:cs="Times New Roman"/>
      </w:rPr>
    </w:lvl>
    <w:lvl w:ilvl="3" w:tplc="0419000F" w:tentative="1">
      <w:start w:val="1"/>
      <w:numFmt w:val="decimal"/>
      <w:lvlText w:val="%4."/>
      <w:lvlJc w:val="left"/>
      <w:pPr>
        <w:ind w:left="3223" w:hanging="360"/>
      </w:pPr>
      <w:rPr>
        <w:rFonts w:cs="Times New Roman"/>
      </w:rPr>
    </w:lvl>
    <w:lvl w:ilvl="4" w:tplc="04190019" w:tentative="1">
      <w:start w:val="1"/>
      <w:numFmt w:val="lowerLetter"/>
      <w:lvlText w:val="%5."/>
      <w:lvlJc w:val="left"/>
      <w:pPr>
        <w:ind w:left="3943" w:hanging="360"/>
      </w:pPr>
      <w:rPr>
        <w:rFonts w:cs="Times New Roman"/>
      </w:rPr>
    </w:lvl>
    <w:lvl w:ilvl="5" w:tplc="0419001B" w:tentative="1">
      <w:start w:val="1"/>
      <w:numFmt w:val="lowerRoman"/>
      <w:lvlText w:val="%6."/>
      <w:lvlJc w:val="right"/>
      <w:pPr>
        <w:ind w:left="4663" w:hanging="180"/>
      </w:pPr>
      <w:rPr>
        <w:rFonts w:cs="Times New Roman"/>
      </w:rPr>
    </w:lvl>
    <w:lvl w:ilvl="6" w:tplc="0419000F" w:tentative="1">
      <w:start w:val="1"/>
      <w:numFmt w:val="decimal"/>
      <w:lvlText w:val="%7."/>
      <w:lvlJc w:val="left"/>
      <w:pPr>
        <w:ind w:left="5383" w:hanging="360"/>
      </w:pPr>
      <w:rPr>
        <w:rFonts w:cs="Times New Roman"/>
      </w:rPr>
    </w:lvl>
    <w:lvl w:ilvl="7" w:tplc="04190019" w:tentative="1">
      <w:start w:val="1"/>
      <w:numFmt w:val="lowerLetter"/>
      <w:lvlText w:val="%8."/>
      <w:lvlJc w:val="left"/>
      <w:pPr>
        <w:ind w:left="6103" w:hanging="360"/>
      </w:pPr>
      <w:rPr>
        <w:rFonts w:cs="Times New Roman"/>
      </w:rPr>
    </w:lvl>
    <w:lvl w:ilvl="8" w:tplc="0419001B" w:tentative="1">
      <w:start w:val="1"/>
      <w:numFmt w:val="lowerRoman"/>
      <w:lvlText w:val="%9."/>
      <w:lvlJc w:val="right"/>
      <w:pPr>
        <w:ind w:left="6823" w:hanging="180"/>
      </w:pPr>
      <w:rPr>
        <w:rFonts w:cs="Times New Roman"/>
      </w:rPr>
    </w:lvl>
  </w:abstractNum>
  <w:abstractNum w:abstractNumId="15">
    <w:nsid w:val="3B393CCC"/>
    <w:multiLevelType w:val="hybridMultilevel"/>
    <w:tmpl w:val="2D825632"/>
    <w:lvl w:ilvl="0" w:tplc="F1DE5A7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nsid w:val="69B3510C"/>
    <w:multiLevelType w:val="hybridMultilevel"/>
    <w:tmpl w:val="1B722B30"/>
    <w:lvl w:ilvl="0" w:tplc="A89E5C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4953A82"/>
    <w:multiLevelType w:val="hybridMultilevel"/>
    <w:tmpl w:val="1B722B30"/>
    <w:lvl w:ilvl="0" w:tplc="A89E5C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7"/>
  </w:num>
  <w:num w:numId="3">
    <w:abstractNumId w:val="12"/>
  </w:num>
  <w:num w:numId="4">
    <w:abstractNumId w:val="16"/>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4"/>
  </w:num>
  <w:num w:numId="17">
    <w:abstractNumId w:val="15"/>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6C05"/>
    <w:rsid w:val="0000131D"/>
    <w:rsid w:val="00002C3D"/>
    <w:rsid w:val="00085F76"/>
    <w:rsid w:val="000B2C1C"/>
    <w:rsid w:val="000C6039"/>
    <w:rsid w:val="000E1B69"/>
    <w:rsid w:val="000E2F89"/>
    <w:rsid w:val="000E66E9"/>
    <w:rsid w:val="0011404D"/>
    <w:rsid w:val="001660ED"/>
    <w:rsid w:val="00174345"/>
    <w:rsid w:val="001810BC"/>
    <w:rsid w:val="001A62E8"/>
    <w:rsid w:val="001B48FA"/>
    <w:rsid w:val="001F3C9A"/>
    <w:rsid w:val="00203683"/>
    <w:rsid w:val="00253AB0"/>
    <w:rsid w:val="00255CE3"/>
    <w:rsid w:val="00257C05"/>
    <w:rsid w:val="00284525"/>
    <w:rsid w:val="002C4DFB"/>
    <w:rsid w:val="003A7B5A"/>
    <w:rsid w:val="003C10E6"/>
    <w:rsid w:val="003C1ECB"/>
    <w:rsid w:val="003C43EC"/>
    <w:rsid w:val="003D23E3"/>
    <w:rsid w:val="003D7E39"/>
    <w:rsid w:val="003E3DB7"/>
    <w:rsid w:val="00401875"/>
    <w:rsid w:val="004106B4"/>
    <w:rsid w:val="00426CA4"/>
    <w:rsid w:val="004314E0"/>
    <w:rsid w:val="004405BD"/>
    <w:rsid w:val="00456BCD"/>
    <w:rsid w:val="00461731"/>
    <w:rsid w:val="0046352F"/>
    <w:rsid w:val="004B2ED8"/>
    <w:rsid w:val="004D0D9D"/>
    <w:rsid w:val="0053591E"/>
    <w:rsid w:val="00546855"/>
    <w:rsid w:val="00584F49"/>
    <w:rsid w:val="005A3D88"/>
    <w:rsid w:val="005C595E"/>
    <w:rsid w:val="005D67C8"/>
    <w:rsid w:val="005F258F"/>
    <w:rsid w:val="0060084C"/>
    <w:rsid w:val="006104E7"/>
    <w:rsid w:val="00623A81"/>
    <w:rsid w:val="0063029E"/>
    <w:rsid w:val="006740DB"/>
    <w:rsid w:val="0069784E"/>
    <w:rsid w:val="006B29F2"/>
    <w:rsid w:val="006E6C05"/>
    <w:rsid w:val="00700F67"/>
    <w:rsid w:val="007140C8"/>
    <w:rsid w:val="0072072E"/>
    <w:rsid w:val="00736C9C"/>
    <w:rsid w:val="00800D2B"/>
    <w:rsid w:val="00812576"/>
    <w:rsid w:val="0084452B"/>
    <w:rsid w:val="0085253A"/>
    <w:rsid w:val="00853946"/>
    <w:rsid w:val="00892E33"/>
    <w:rsid w:val="008C7DD4"/>
    <w:rsid w:val="00904BCC"/>
    <w:rsid w:val="00931EB4"/>
    <w:rsid w:val="00991B95"/>
    <w:rsid w:val="009A00F0"/>
    <w:rsid w:val="009A4F3D"/>
    <w:rsid w:val="009A5665"/>
    <w:rsid w:val="009B1274"/>
    <w:rsid w:val="009C31E6"/>
    <w:rsid w:val="009C3A2A"/>
    <w:rsid w:val="009D0B54"/>
    <w:rsid w:val="009D71BD"/>
    <w:rsid w:val="00A225B4"/>
    <w:rsid w:val="00AC3691"/>
    <w:rsid w:val="00AD2022"/>
    <w:rsid w:val="00AF13C8"/>
    <w:rsid w:val="00AF19A0"/>
    <w:rsid w:val="00B3639F"/>
    <w:rsid w:val="00B4489F"/>
    <w:rsid w:val="00B476FD"/>
    <w:rsid w:val="00B53E06"/>
    <w:rsid w:val="00B565DA"/>
    <w:rsid w:val="00B8728F"/>
    <w:rsid w:val="00B9161E"/>
    <w:rsid w:val="00BA4716"/>
    <w:rsid w:val="00BC48A1"/>
    <w:rsid w:val="00BD183C"/>
    <w:rsid w:val="00BD3227"/>
    <w:rsid w:val="00BD4D9B"/>
    <w:rsid w:val="00BF6B53"/>
    <w:rsid w:val="00C019C8"/>
    <w:rsid w:val="00C13CD3"/>
    <w:rsid w:val="00C434B3"/>
    <w:rsid w:val="00C76000"/>
    <w:rsid w:val="00C91728"/>
    <w:rsid w:val="00CC1077"/>
    <w:rsid w:val="00D13BA4"/>
    <w:rsid w:val="00D41FBE"/>
    <w:rsid w:val="00D7029D"/>
    <w:rsid w:val="00D70799"/>
    <w:rsid w:val="00DA570E"/>
    <w:rsid w:val="00DE3ABA"/>
    <w:rsid w:val="00DE6F18"/>
    <w:rsid w:val="00DE78E5"/>
    <w:rsid w:val="00DF71F9"/>
    <w:rsid w:val="00E274B5"/>
    <w:rsid w:val="00E42C29"/>
    <w:rsid w:val="00E60CC0"/>
    <w:rsid w:val="00E71AEC"/>
    <w:rsid w:val="00EF2216"/>
    <w:rsid w:val="00F32761"/>
    <w:rsid w:val="00F47038"/>
    <w:rsid w:val="00FC10A0"/>
    <w:rsid w:val="00FC6900"/>
    <w:rsid w:val="00FE1C60"/>
    <w:rsid w:val="00FE240B"/>
    <w:rsid w:val="00FE4FE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C05"/>
    <w:pPr>
      <w:spacing w:after="160" w:line="259" w:lineRule="auto"/>
    </w:pPr>
    <w:rPr>
      <w:lang w:eastAsia="en-US"/>
    </w:rPr>
  </w:style>
  <w:style w:type="paragraph" w:styleId="Heading1">
    <w:name w:val="heading 1"/>
    <w:basedOn w:val="Normal"/>
    <w:next w:val="BodyText"/>
    <w:link w:val="Heading1Char"/>
    <w:uiPriority w:val="99"/>
    <w:qFormat/>
    <w:locked/>
    <w:rsid w:val="00FC10A0"/>
    <w:pPr>
      <w:keepNext/>
      <w:keepLines/>
      <w:numPr>
        <w:numId w:val="1"/>
      </w:numPr>
      <w:suppressAutoHyphens/>
      <w:spacing w:before="480" w:after="0" w:line="276" w:lineRule="auto"/>
      <w:outlineLvl w:val="0"/>
    </w:pPr>
    <w:rPr>
      <w:rFonts w:ascii="Cambria" w:eastAsia="Times New Roman" w:hAnsi="Cambria"/>
      <w:b/>
      <w:color w:val="365F91"/>
      <w:sz w:val="28"/>
      <w:szCs w:val="20"/>
      <w:lang w:eastAsia="ar-SA"/>
    </w:rPr>
  </w:style>
  <w:style w:type="paragraph" w:styleId="Heading2">
    <w:name w:val="heading 2"/>
    <w:basedOn w:val="a"/>
    <w:next w:val="BodyText"/>
    <w:link w:val="Heading2Char"/>
    <w:uiPriority w:val="99"/>
    <w:qFormat/>
    <w:locked/>
    <w:rsid w:val="00FC10A0"/>
    <w:pPr>
      <w:numPr>
        <w:ilvl w:val="1"/>
        <w:numId w:val="1"/>
      </w:numPr>
      <w:outlineLvl w:val="1"/>
    </w:pPr>
    <w:rPr>
      <w:b/>
      <w:bCs/>
      <w:i/>
      <w:iCs/>
    </w:rPr>
  </w:style>
  <w:style w:type="paragraph" w:styleId="Heading3">
    <w:name w:val="heading 3"/>
    <w:basedOn w:val="a"/>
    <w:next w:val="BodyText"/>
    <w:link w:val="Heading3Char"/>
    <w:uiPriority w:val="99"/>
    <w:qFormat/>
    <w:locked/>
    <w:rsid w:val="00FC10A0"/>
    <w:pPr>
      <w:numPr>
        <w:ilvl w:val="2"/>
        <w:numId w:val="1"/>
      </w:numPr>
      <w:outlineLvl w:val="2"/>
    </w:pPr>
    <w:rPr>
      <w:b/>
      <w:bCs/>
    </w:rPr>
  </w:style>
  <w:style w:type="paragraph" w:styleId="Heading7">
    <w:name w:val="heading 7"/>
    <w:basedOn w:val="Normal"/>
    <w:next w:val="Normal"/>
    <w:link w:val="Heading7Char1"/>
    <w:uiPriority w:val="99"/>
    <w:qFormat/>
    <w:locked/>
    <w:rsid w:val="00FC10A0"/>
    <w:pPr>
      <w:numPr>
        <w:ilvl w:val="6"/>
        <w:numId w:val="1"/>
      </w:numPr>
      <w:spacing w:before="240" w:after="60" w:line="240" w:lineRule="auto"/>
      <w:jc w:val="both"/>
      <w:outlineLvl w:val="6"/>
    </w:pPr>
    <w:rPr>
      <w:rFonts w:ascii="Times New Roman" w:hAnsi="Times New Roman"/>
      <w:color w:val="000000"/>
      <w:sz w:val="24"/>
      <w:szCs w:val="24"/>
      <w:lang w:eastAsia="zh-CN"/>
    </w:rPr>
  </w:style>
  <w:style w:type="character" w:default="1" w:styleId="DefaultParagraphFont">
    <w:name w:val="Default Paragraph Font"/>
    <w:uiPriority w:val="99"/>
    <w:rsid w:val="00FC10A0"/>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716"/>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342716"/>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342716"/>
    <w:rPr>
      <w:rFonts w:asciiTheme="majorHAnsi" w:eastAsiaTheme="majorEastAsia" w:hAnsiTheme="majorHAnsi" w:cstheme="majorBidi"/>
      <w:b/>
      <w:bCs/>
      <w:sz w:val="26"/>
      <w:szCs w:val="26"/>
      <w:lang w:eastAsia="en-US"/>
    </w:rPr>
  </w:style>
  <w:style w:type="character" w:customStyle="1" w:styleId="Heading7Char">
    <w:name w:val="Heading 7 Char"/>
    <w:basedOn w:val="DefaultParagraphFont"/>
    <w:link w:val="Heading7"/>
    <w:uiPriority w:val="9"/>
    <w:semiHidden/>
    <w:rsid w:val="00342716"/>
    <w:rPr>
      <w:rFonts w:asciiTheme="minorHAnsi" w:eastAsiaTheme="minorEastAsia" w:hAnsiTheme="minorHAnsi" w:cstheme="minorBidi"/>
      <w:sz w:val="24"/>
      <w:szCs w:val="24"/>
      <w:lang w:eastAsia="en-US"/>
    </w:rPr>
  </w:style>
  <w:style w:type="table" w:customStyle="1" w:styleId="1">
    <w:name w:val="Сетка таблицы1"/>
    <w:uiPriority w:val="99"/>
    <w:rsid w:val="00EF221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EF22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FC10A0"/>
    <w:pPr>
      <w:suppressAutoHyphens/>
      <w:spacing w:after="0" w:line="100" w:lineRule="atLeast"/>
    </w:pPr>
    <w:rPr>
      <w:rFonts w:ascii="Tahoma" w:eastAsia="Times New Roman" w:hAnsi="Tahoma"/>
      <w:sz w:val="16"/>
      <w:szCs w:val="20"/>
      <w:lang w:eastAsia="ar-SA"/>
    </w:rPr>
  </w:style>
  <w:style w:type="character" w:customStyle="1" w:styleId="BalloonTextChar">
    <w:name w:val="Balloon Text Char"/>
    <w:basedOn w:val="DefaultParagraphFont"/>
    <w:link w:val="BalloonText"/>
    <w:uiPriority w:val="99"/>
    <w:semiHidden/>
    <w:locked/>
    <w:rsid w:val="009C31E6"/>
    <w:rPr>
      <w:rFonts w:ascii="Tahoma" w:hAnsi="Tahoma"/>
      <w:sz w:val="16"/>
    </w:rPr>
  </w:style>
  <w:style w:type="paragraph" w:styleId="Header">
    <w:name w:val="header"/>
    <w:basedOn w:val="Normal"/>
    <w:link w:val="HeaderChar"/>
    <w:uiPriority w:val="99"/>
    <w:rsid w:val="00AF13C8"/>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AF13C8"/>
  </w:style>
  <w:style w:type="paragraph" w:styleId="Footer">
    <w:name w:val="footer"/>
    <w:basedOn w:val="Normal"/>
    <w:link w:val="FooterChar"/>
    <w:uiPriority w:val="99"/>
    <w:rsid w:val="00AF13C8"/>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AF13C8"/>
  </w:style>
  <w:style w:type="paragraph" w:styleId="NoSpacing">
    <w:name w:val="No Spacing"/>
    <w:uiPriority w:val="99"/>
    <w:qFormat/>
    <w:rsid w:val="00E42C29"/>
    <w:rPr>
      <w:lang w:eastAsia="en-US"/>
    </w:rPr>
  </w:style>
  <w:style w:type="table" w:styleId="LightShading">
    <w:name w:val="Light Shading"/>
    <w:basedOn w:val="TableNormal"/>
    <w:uiPriority w:val="99"/>
    <w:rsid w:val="00E71AEC"/>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Hyperlink">
    <w:name w:val="Hyperlink"/>
    <w:basedOn w:val="DefaultParagraphFont"/>
    <w:uiPriority w:val="99"/>
    <w:semiHidden/>
    <w:rsid w:val="00FC6900"/>
    <w:rPr>
      <w:rFonts w:cs="Times New Roman"/>
      <w:color w:val="0000FF"/>
      <w:u w:val="single"/>
    </w:rPr>
  </w:style>
  <w:style w:type="paragraph" w:styleId="ListParagraph">
    <w:name w:val="List Paragraph"/>
    <w:basedOn w:val="Normal"/>
    <w:uiPriority w:val="99"/>
    <w:qFormat/>
    <w:rsid w:val="00FC6900"/>
    <w:pPr>
      <w:spacing w:after="0" w:line="240" w:lineRule="auto"/>
      <w:ind w:left="720"/>
      <w:contextualSpacing/>
    </w:pPr>
    <w:rPr>
      <w:rFonts w:ascii="Times New Roman" w:eastAsia="Times New Roman" w:hAnsi="Times New Roman"/>
      <w:sz w:val="20"/>
      <w:szCs w:val="20"/>
      <w:lang w:eastAsia="ru-RU"/>
    </w:rPr>
  </w:style>
  <w:style w:type="character" w:customStyle="1" w:styleId="a0">
    <w:name w:val="Цветовое выделение"/>
    <w:uiPriority w:val="99"/>
    <w:rsid w:val="001A62E8"/>
    <w:rPr>
      <w:b/>
      <w:color w:val="000080"/>
    </w:rPr>
  </w:style>
  <w:style w:type="character" w:customStyle="1" w:styleId="10">
    <w:name w:val="Заголовок 1 Знак"/>
    <w:uiPriority w:val="99"/>
    <w:rsid w:val="00FC10A0"/>
    <w:rPr>
      <w:rFonts w:ascii="Cambria" w:hAnsi="Cambria"/>
      <w:b/>
      <w:color w:val="365F91"/>
      <w:sz w:val="28"/>
    </w:rPr>
  </w:style>
  <w:style w:type="character" w:customStyle="1" w:styleId="a1">
    <w:name w:val="Без интервала Знак"/>
    <w:uiPriority w:val="99"/>
    <w:rsid w:val="00FC10A0"/>
    <w:rPr>
      <w:rFonts w:eastAsia="Times New Roman"/>
      <w:sz w:val="22"/>
      <w:lang w:val="ru-RU"/>
    </w:rPr>
  </w:style>
  <w:style w:type="character" w:customStyle="1" w:styleId="a2">
    <w:name w:val="Текст выноски Знак"/>
    <w:uiPriority w:val="99"/>
    <w:rsid w:val="00FC10A0"/>
    <w:rPr>
      <w:rFonts w:ascii="Tahoma" w:hAnsi="Tahoma"/>
      <w:sz w:val="16"/>
    </w:rPr>
  </w:style>
  <w:style w:type="character" w:styleId="Strong">
    <w:name w:val="Strong"/>
    <w:basedOn w:val="DefaultParagraphFont"/>
    <w:uiPriority w:val="99"/>
    <w:qFormat/>
    <w:locked/>
    <w:rsid w:val="00FC10A0"/>
    <w:rPr>
      <w:b/>
    </w:rPr>
  </w:style>
  <w:style w:type="character" w:customStyle="1" w:styleId="apple-converted-space">
    <w:name w:val="apple-converted-space"/>
    <w:uiPriority w:val="99"/>
    <w:rsid w:val="00FC10A0"/>
  </w:style>
  <w:style w:type="character" w:customStyle="1" w:styleId="a3">
    <w:name w:val="Верхний колонтитул Знак"/>
    <w:uiPriority w:val="99"/>
    <w:rsid w:val="00FC10A0"/>
  </w:style>
  <w:style w:type="character" w:customStyle="1" w:styleId="a4">
    <w:name w:val="Нижний колонтитул Знак"/>
    <w:uiPriority w:val="99"/>
    <w:rsid w:val="00FC10A0"/>
  </w:style>
  <w:style w:type="character" w:customStyle="1" w:styleId="apple-style-span">
    <w:name w:val="apple-style-span"/>
    <w:uiPriority w:val="99"/>
    <w:rsid w:val="00FC10A0"/>
  </w:style>
  <w:style w:type="character" w:customStyle="1" w:styleId="s2">
    <w:name w:val="s2"/>
    <w:uiPriority w:val="99"/>
    <w:rsid w:val="00FC10A0"/>
  </w:style>
  <w:style w:type="character" w:customStyle="1" w:styleId="s3">
    <w:name w:val="s3"/>
    <w:uiPriority w:val="99"/>
    <w:rsid w:val="00FC10A0"/>
  </w:style>
  <w:style w:type="character" w:customStyle="1" w:styleId="s4">
    <w:name w:val="s4"/>
    <w:uiPriority w:val="99"/>
    <w:rsid w:val="00FC10A0"/>
  </w:style>
  <w:style w:type="character" w:customStyle="1" w:styleId="BodyTextChar">
    <w:name w:val="Body Text Char"/>
    <w:uiPriority w:val="99"/>
    <w:rsid w:val="00FC10A0"/>
    <w:rPr>
      <w:sz w:val="24"/>
    </w:rPr>
  </w:style>
  <w:style w:type="character" w:customStyle="1" w:styleId="a5">
    <w:name w:val="Основной текст Знак"/>
    <w:uiPriority w:val="99"/>
    <w:rsid w:val="00FC10A0"/>
  </w:style>
  <w:style w:type="character" w:customStyle="1" w:styleId="11">
    <w:name w:val="Основной текст Знак1"/>
    <w:uiPriority w:val="99"/>
    <w:rsid w:val="00FC10A0"/>
  </w:style>
  <w:style w:type="character" w:customStyle="1" w:styleId="a6">
    <w:name w:val="Основной текст с отступом Знак"/>
    <w:uiPriority w:val="99"/>
    <w:rsid w:val="00FC10A0"/>
    <w:rPr>
      <w:rFonts w:ascii="Times New Roman" w:hAnsi="Times New Roman"/>
      <w:sz w:val="24"/>
    </w:rPr>
  </w:style>
  <w:style w:type="character" w:customStyle="1" w:styleId="2">
    <w:name w:val="Основной текст с отступом 2 Знак"/>
    <w:uiPriority w:val="99"/>
    <w:rsid w:val="00FC10A0"/>
    <w:rPr>
      <w:rFonts w:ascii="Times New Roman" w:hAnsi="Times New Roman"/>
      <w:sz w:val="24"/>
    </w:rPr>
  </w:style>
  <w:style w:type="character" w:styleId="Emphasis">
    <w:name w:val="Emphasis"/>
    <w:basedOn w:val="DefaultParagraphFont"/>
    <w:uiPriority w:val="99"/>
    <w:qFormat/>
    <w:locked/>
    <w:rsid w:val="00FC10A0"/>
    <w:rPr>
      <w:i/>
    </w:rPr>
  </w:style>
  <w:style w:type="character" w:styleId="SubtleEmphasis">
    <w:name w:val="Subtle Emphasis"/>
    <w:basedOn w:val="DefaultParagraphFont"/>
    <w:uiPriority w:val="99"/>
    <w:qFormat/>
    <w:rsid w:val="00FC10A0"/>
    <w:rPr>
      <w:i/>
      <w:color w:val="808080"/>
    </w:rPr>
  </w:style>
  <w:style w:type="character" w:customStyle="1" w:styleId="FontStyle74">
    <w:name w:val="Font Style74"/>
    <w:uiPriority w:val="99"/>
    <w:rsid w:val="00FC10A0"/>
    <w:rPr>
      <w:rFonts w:ascii="Times New Roman" w:hAnsi="Times New Roman"/>
      <w:sz w:val="26"/>
    </w:rPr>
  </w:style>
  <w:style w:type="character" w:customStyle="1" w:styleId="ListLabel1">
    <w:name w:val="ListLabel 1"/>
    <w:uiPriority w:val="99"/>
    <w:rsid w:val="00FC10A0"/>
  </w:style>
  <w:style w:type="character" w:customStyle="1" w:styleId="ListLabel2">
    <w:name w:val="ListLabel 2"/>
    <w:uiPriority w:val="99"/>
    <w:rsid w:val="00FC10A0"/>
    <w:rPr>
      <w:rFonts w:eastAsia="Times New Roman"/>
    </w:rPr>
  </w:style>
  <w:style w:type="character" w:customStyle="1" w:styleId="ListLabel3">
    <w:name w:val="ListLabel 3"/>
    <w:uiPriority w:val="99"/>
    <w:rsid w:val="00FC10A0"/>
    <w:rPr>
      <w:b/>
    </w:rPr>
  </w:style>
  <w:style w:type="character" w:customStyle="1" w:styleId="ListLabel4">
    <w:name w:val="ListLabel 4"/>
    <w:uiPriority w:val="99"/>
    <w:rsid w:val="00FC10A0"/>
    <w:rPr>
      <w:color w:val="000000"/>
    </w:rPr>
  </w:style>
  <w:style w:type="character" w:customStyle="1" w:styleId="ListLabel5">
    <w:name w:val="ListLabel 5"/>
    <w:uiPriority w:val="99"/>
    <w:rsid w:val="00FC10A0"/>
    <w:rPr>
      <w:sz w:val="20"/>
    </w:rPr>
  </w:style>
  <w:style w:type="character" w:customStyle="1" w:styleId="12">
    <w:name w:val="Основной шрифт абзаца1"/>
    <w:uiPriority w:val="99"/>
    <w:rsid w:val="00FC10A0"/>
  </w:style>
  <w:style w:type="character" w:customStyle="1" w:styleId="13">
    <w:name w:val="Строгий1"/>
    <w:uiPriority w:val="99"/>
    <w:rsid w:val="00FC10A0"/>
    <w:rPr>
      <w:rFonts w:ascii="Times New Roman" w:hAnsi="Times New Roman"/>
      <w:b/>
    </w:rPr>
  </w:style>
  <w:style w:type="character" w:customStyle="1" w:styleId="a7">
    <w:name w:val="Символ нумерации"/>
    <w:uiPriority w:val="99"/>
    <w:rsid w:val="00FC10A0"/>
    <w:rPr>
      <w:rFonts w:ascii="Times New Roman" w:hAnsi="Times New Roman"/>
      <w:sz w:val="28"/>
    </w:rPr>
  </w:style>
  <w:style w:type="character" w:customStyle="1" w:styleId="a8">
    <w:name w:val="Маркеры списка"/>
    <w:uiPriority w:val="99"/>
    <w:rsid w:val="00FC10A0"/>
    <w:rPr>
      <w:rFonts w:ascii="OpenSymbol" w:eastAsia="Times New Roman" w:hAnsi="OpenSymbol"/>
    </w:rPr>
  </w:style>
  <w:style w:type="character" w:customStyle="1" w:styleId="WWCharLFO6LVL1">
    <w:name w:val="WW_CharLFO6LVL1"/>
    <w:uiPriority w:val="99"/>
    <w:rsid w:val="00FC10A0"/>
    <w:rPr>
      <w:rFonts w:ascii="Symbol" w:hAnsi="Symbol"/>
    </w:rPr>
  </w:style>
  <w:style w:type="character" w:customStyle="1" w:styleId="WWCharLFO6LVL2">
    <w:name w:val="WW_CharLFO6LVL2"/>
    <w:uiPriority w:val="99"/>
    <w:rsid w:val="00FC10A0"/>
    <w:rPr>
      <w:rFonts w:ascii="OpenSymbol" w:hAnsi="OpenSymbol"/>
    </w:rPr>
  </w:style>
  <w:style w:type="character" w:customStyle="1" w:styleId="WWCharLFO6LVL3">
    <w:name w:val="WW_CharLFO6LVL3"/>
    <w:uiPriority w:val="99"/>
    <w:rsid w:val="00FC10A0"/>
    <w:rPr>
      <w:rFonts w:ascii="OpenSymbol" w:hAnsi="OpenSymbol"/>
    </w:rPr>
  </w:style>
  <w:style w:type="character" w:customStyle="1" w:styleId="WWCharLFO6LVL4">
    <w:name w:val="WW_CharLFO6LVL4"/>
    <w:uiPriority w:val="99"/>
    <w:rsid w:val="00FC10A0"/>
    <w:rPr>
      <w:rFonts w:ascii="Symbol" w:hAnsi="Symbol"/>
    </w:rPr>
  </w:style>
  <w:style w:type="character" w:customStyle="1" w:styleId="WWCharLFO6LVL5">
    <w:name w:val="WW_CharLFO6LVL5"/>
    <w:uiPriority w:val="99"/>
    <w:rsid w:val="00FC10A0"/>
    <w:rPr>
      <w:rFonts w:ascii="OpenSymbol" w:hAnsi="OpenSymbol"/>
    </w:rPr>
  </w:style>
  <w:style w:type="character" w:customStyle="1" w:styleId="WWCharLFO6LVL6">
    <w:name w:val="WW_CharLFO6LVL6"/>
    <w:uiPriority w:val="99"/>
    <w:rsid w:val="00FC10A0"/>
    <w:rPr>
      <w:rFonts w:ascii="OpenSymbol" w:hAnsi="OpenSymbol"/>
    </w:rPr>
  </w:style>
  <w:style w:type="character" w:customStyle="1" w:styleId="WWCharLFO6LVL7">
    <w:name w:val="WW_CharLFO6LVL7"/>
    <w:uiPriority w:val="99"/>
    <w:rsid w:val="00FC10A0"/>
    <w:rPr>
      <w:rFonts w:ascii="Symbol" w:hAnsi="Symbol"/>
    </w:rPr>
  </w:style>
  <w:style w:type="character" w:customStyle="1" w:styleId="WWCharLFO6LVL8">
    <w:name w:val="WW_CharLFO6LVL8"/>
    <w:uiPriority w:val="99"/>
    <w:rsid w:val="00FC10A0"/>
    <w:rPr>
      <w:rFonts w:ascii="OpenSymbol" w:hAnsi="OpenSymbol"/>
    </w:rPr>
  </w:style>
  <w:style w:type="character" w:customStyle="1" w:styleId="WWCharLFO6LVL9">
    <w:name w:val="WW_CharLFO6LVL9"/>
    <w:uiPriority w:val="99"/>
    <w:rsid w:val="00FC10A0"/>
    <w:rPr>
      <w:rFonts w:ascii="OpenSymbol" w:hAnsi="OpenSymbol"/>
    </w:rPr>
  </w:style>
  <w:style w:type="character" w:customStyle="1" w:styleId="WWCharLFO2LVL1">
    <w:name w:val="WW_CharLFO2LVL1"/>
    <w:uiPriority w:val="99"/>
    <w:rsid w:val="00FC10A0"/>
    <w:rPr>
      <w:rFonts w:ascii="Times New Roman" w:hAnsi="Times New Roman"/>
      <w:sz w:val="28"/>
    </w:rPr>
  </w:style>
  <w:style w:type="character" w:customStyle="1" w:styleId="WWCharLFO2LVL2">
    <w:name w:val="WW_CharLFO2LVL2"/>
    <w:uiPriority w:val="99"/>
    <w:rsid w:val="00FC10A0"/>
    <w:rPr>
      <w:b/>
    </w:rPr>
  </w:style>
  <w:style w:type="character" w:customStyle="1" w:styleId="WWCharLFO2LVL3">
    <w:name w:val="WW_CharLFO2LVL3"/>
    <w:uiPriority w:val="99"/>
    <w:rsid w:val="00FC10A0"/>
  </w:style>
  <w:style w:type="character" w:customStyle="1" w:styleId="WWCharLFO2LVL4">
    <w:name w:val="WW_CharLFO2LVL4"/>
    <w:uiPriority w:val="99"/>
    <w:rsid w:val="00FC10A0"/>
  </w:style>
  <w:style w:type="character" w:customStyle="1" w:styleId="WWCharLFO2LVL5">
    <w:name w:val="WW_CharLFO2LVL5"/>
    <w:uiPriority w:val="99"/>
    <w:rsid w:val="00FC10A0"/>
  </w:style>
  <w:style w:type="character" w:customStyle="1" w:styleId="WWCharLFO2LVL6">
    <w:name w:val="WW_CharLFO2LVL6"/>
    <w:uiPriority w:val="99"/>
    <w:rsid w:val="00FC10A0"/>
  </w:style>
  <w:style w:type="character" w:customStyle="1" w:styleId="WWCharLFO2LVL7">
    <w:name w:val="WW_CharLFO2LVL7"/>
    <w:uiPriority w:val="99"/>
    <w:rsid w:val="00FC10A0"/>
  </w:style>
  <w:style w:type="character" w:customStyle="1" w:styleId="WWCharLFO2LVL8">
    <w:name w:val="WW_CharLFO2LVL8"/>
    <w:uiPriority w:val="99"/>
    <w:rsid w:val="00FC10A0"/>
  </w:style>
  <w:style w:type="character" w:customStyle="1" w:styleId="WWCharLFO2LVL9">
    <w:name w:val="WW_CharLFO2LVL9"/>
    <w:uiPriority w:val="99"/>
    <w:rsid w:val="00FC10A0"/>
  </w:style>
  <w:style w:type="character" w:customStyle="1" w:styleId="WWCharLFO10LVL1">
    <w:name w:val="WW_CharLFO10LVL1"/>
    <w:uiPriority w:val="99"/>
    <w:rsid w:val="00FC10A0"/>
    <w:rPr>
      <w:rFonts w:ascii="Symbol" w:hAnsi="Symbol"/>
    </w:rPr>
  </w:style>
  <w:style w:type="character" w:customStyle="1" w:styleId="WWCharLFO10LVL2">
    <w:name w:val="WW_CharLFO10LVL2"/>
    <w:uiPriority w:val="99"/>
    <w:rsid w:val="00FC10A0"/>
    <w:rPr>
      <w:rFonts w:ascii="Symbol" w:hAnsi="Symbol"/>
    </w:rPr>
  </w:style>
  <w:style w:type="character" w:customStyle="1" w:styleId="WWCharLFO10LVL3">
    <w:name w:val="WW_CharLFO10LVL3"/>
    <w:uiPriority w:val="99"/>
    <w:rsid w:val="00FC10A0"/>
    <w:rPr>
      <w:rFonts w:ascii="Symbol" w:hAnsi="Symbol"/>
    </w:rPr>
  </w:style>
  <w:style w:type="character" w:customStyle="1" w:styleId="WWCharLFO10LVL4">
    <w:name w:val="WW_CharLFO10LVL4"/>
    <w:uiPriority w:val="99"/>
    <w:rsid w:val="00FC10A0"/>
    <w:rPr>
      <w:rFonts w:ascii="Symbol" w:hAnsi="Symbol"/>
    </w:rPr>
  </w:style>
  <w:style w:type="character" w:customStyle="1" w:styleId="WWCharLFO10LVL5">
    <w:name w:val="WW_CharLFO10LVL5"/>
    <w:uiPriority w:val="99"/>
    <w:rsid w:val="00FC10A0"/>
    <w:rPr>
      <w:rFonts w:ascii="Symbol" w:hAnsi="Symbol"/>
    </w:rPr>
  </w:style>
  <w:style w:type="character" w:customStyle="1" w:styleId="WWCharLFO10LVL6">
    <w:name w:val="WW_CharLFO10LVL6"/>
    <w:uiPriority w:val="99"/>
    <w:rsid w:val="00FC10A0"/>
    <w:rPr>
      <w:rFonts w:ascii="Symbol" w:hAnsi="Symbol"/>
    </w:rPr>
  </w:style>
  <w:style w:type="character" w:customStyle="1" w:styleId="WWCharLFO10LVL7">
    <w:name w:val="WW_CharLFO10LVL7"/>
    <w:uiPriority w:val="99"/>
    <w:rsid w:val="00FC10A0"/>
    <w:rPr>
      <w:rFonts w:ascii="Symbol" w:hAnsi="Symbol"/>
    </w:rPr>
  </w:style>
  <w:style w:type="character" w:customStyle="1" w:styleId="WWCharLFO10LVL8">
    <w:name w:val="WW_CharLFO10LVL8"/>
    <w:uiPriority w:val="99"/>
    <w:rsid w:val="00FC10A0"/>
    <w:rPr>
      <w:rFonts w:ascii="Symbol" w:hAnsi="Symbol"/>
    </w:rPr>
  </w:style>
  <w:style w:type="character" w:customStyle="1" w:styleId="WWCharLFO10LVL9">
    <w:name w:val="WW_CharLFO10LVL9"/>
    <w:uiPriority w:val="99"/>
    <w:rsid w:val="00FC10A0"/>
    <w:rPr>
      <w:rFonts w:ascii="Symbol" w:hAnsi="Symbol"/>
    </w:rPr>
  </w:style>
  <w:style w:type="character" w:customStyle="1" w:styleId="WWCharLFO12LVL1">
    <w:name w:val="WW_CharLFO12LVL1"/>
    <w:uiPriority w:val="99"/>
    <w:rsid w:val="00FC10A0"/>
    <w:rPr>
      <w:rFonts w:ascii="Symbol" w:hAnsi="Symbol"/>
    </w:rPr>
  </w:style>
  <w:style w:type="character" w:customStyle="1" w:styleId="WWCharLFO12LVL2">
    <w:name w:val="WW_CharLFO12LVL2"/>
    <w:uiPriority w:val="99"/>
    <w:rsid w:val="00FC10A0"/>
    <w:rPr>
      <w:rFonts w:ascii="Symbol" w:hAnsi="Symbol"/>
    </w:rPr>
  </w:style>
  <w:style w:type="character" w:customStyle="1" w:styleId="WWCharLFO12LVL3">
    <w:name w:val="WW_CharLFO12LVL3"/>
    <w:uiPriority w:val="99"/>
    <w:rsid w:val="00FC10A0"/>
    <w:rPr>
      <w:rFonts w:ascii="Symbol" w:hAnsi="Symbol"/>
    </w:rPr>
  </w:style>
  <w:style w:type="character" w:customStyle="1" w:styleId="WWCharLFO12LVL4">
    <w:name w:val="WW_CharLFO12LVL4"/>
    <w:uiPriority w:val="99"/>
    <w:rsid w:val="00FC10A0"/>
    <w:rPr>
      <w:rFonts w:ascii="Symbol" w:hAnsi="Symbol"/>
    </w:rPr>
  </w:style>
  <w:style w:type="character" w:customStyle="1" w:styleId="WWCharLFO12LVL5">
    <w:name w:val="WW_CharLFO12LVL5"/>
    <w:uiPriority w:val="99"/>
    <w:rsid w:val="00FC10A0"/>
    <w:rPr>
      <w:rFonts w:ascii="Symbol" w:hAnsi="Symbol"/>
    </w:rPr>
  </w:style>
  <w:style w:type="character" w:customStyle="1" w:styleId="WWCharLFO12LVL6">
    <w:name w:val="WW_CharLFO12LVL6"/>
    <w:uiPriority w:val="99"/>
    <w:rsid w:val="00FC10A0"/>
    <w:rPr>
      <w:rFonts w:ascii="Symbol" w:hAnsi="Symbol"/>
    </w:rPr>
  </w:style>
  <w:style w:type="character" w:customStyle="1" w:styleId="WWCharLFO12LVL7">
    <w:name w:val="WW_CharLFO12LVL7"/>
    <w:uiPriority w:val="99"/>
    <w:rsid w:val="00FC10A0"/>
    <w:rPr>
      <w:rFonts w:ascii="Symbol" w:hAnsi="Symbol"/>
    </w:rPr>
  </w:style>
  <w:style w:type="character" w:customStyle="1" w:styleId="WWCharLFO12LVL8">
    <w:name w:val="WW_CharLFO12LVL8"/>
    <w:uiPriority w:val="99"/>
    <w:rsid w:val="00FC10A0"/>
    <w:rPr>
      <w:rFonts w:ascii="Symbol" w:hAnsi="Symbol"/>
    </w:rPr>
  </w:style>
  <w:style w:type="character" w:customStyle="1" w:styleId="WWCharLFO12LVL9">
    <w:name w:val="WW_CharLFO12LVL9"/>
    <w:uiPriority w:val="99"/>
    <w:rsid w:val="00FC10A0"/>
    <w:rPr>
      <w:rFonts w:ascii="Symbol" w:hAnsi="Symbol"/>
    </w:rPr>
  </w:style>
  <w:style w:type="character" w:customStyle="1" w:styleId="WW8Num6z0">
    <w:name w:val="WW8Num6z0"/>
    <w:uiPriority w:val="99"/>
    <w:rsid w:val="00FC10A0"/>
    <w:rPr>
      <w:rFonts w:ascii="Times New Roman" w:hAnsi="Times New Roman"/>
      <w:sz w:val="28"/>
    </w:rPr>
  </w:style>
  <w:style w:type="paragraph" w:customStyle="1" w:styleId="a">
    <w:name w:val="Заголовок"/>
    <w:basedOn w:val="Normal"/>
    <w:next w:val="BodyText"/>
    <w:uiPriority w:val="99"/>
    <w:rsid w:val="00FC10A0"/>
    <w:pPr>
      <w:keepNext/>
      <w:suppressAutoHyphens/>
      <w:spacing w:before="240" w:after="120" w:line="276" w:lineRule="auto"/>
    </w:pPr>
    <w:rPr>
      <w:rFonts w:ascii="Arial" w:eastAsia="Microsoft YaHei" w:hAnsi="Arial" w:cs="Arial"/>
      <w:sz w:val="28"/>
      <w:szCs w:val="28"/>
      <w:lang w:eastAsia="ar-SA"/>
    </w:rPr>
  </w:style>
  <w:style w:type="paragraph" w:styleId="BodyText">
    <w:name w:val="Body Text"/>
    <w:basedOn w:val="Normal"/>
    <w:link w:val="BodyTextChar1"/>
    <w:uiPriority w:val="99"/>
    <w:rsid w:val="00FC10A0"/>
    <w:pPr>
      <w:suppressAutoHyphens/>
      <w:spacing w:after="0" w:line="100" w:lineRule="atLeast"/>
    </w:pPr>
    <w:rPr>
      <w:rFonts w:eastAsia="Times New Roman"/>
      <w:sz w:val="20"/>
      <w:szCs w:val="20"/>
      <w:lang w:eastAsia="ar-SA"/>
    </w:rPr>
  </w:style>
  <w:style w:type="character" w:customStyle="1" w:styleId="BodyTextChar1">
    <w:name w:val="Body Text Char1"/>
    <w:basedOn w:val="DefaultParagraphFont"/>
    <w:link w:val="BodyText"/>
    <w:uiPriority w:val="99"/>
    <w:semiHidden/>
    <w:rsid w:val="00342716"/>
    <w:rPr>
      <w:lang w:eastAsia="en-US"/>
    </w:rPr>
  </w:style>
  <w:style w:type="paragraph" w:styleId="List">
    <w:name w:val="List"/>
    <w:basedOn w:val="BodyText"/>
    <w:uiPriority w:val="99"/>
    <w:rsid w:val="00FC10A0"/>
    <w:rPr>
      <w:rFonts w:cs="Arial"/>
    </w:rPr>
  </w:style>
  <w:style w:type="paragraph" w:customStyle="1" w:styleId="14">
    <w:name w:val="Название1"/>
    <w:basedOn w:val="Normal"/>
    <w:uiPriority w:val="99"/>
    <w:rsid w:val="00FC10A0"/>
    <w:pPr>
      <w:suppressLineNumbers/>
      <w:suppressAutoHyphens/>
      <w:spacing w:before="120" w:after="120" w:line="276" w:lineRule="auto"/>
    </w:pPr>
    <w:rPr>
      <w:rFonts w:eastAsia="Times New Roman" w:cs="Arial"/>
      <w:i/>
      <w:iCs/>
      <w:sz w:val="24"/>
      <w:szCs w:val="24"/>
      <w:lang w:eastAsia="ar-SA"/>
    </w:rPr>
  </w:style>
  <w:style w:type="paragraph" w:customStyle="1" w:styleId="15">
    <w:name w:val="Указатель1"/>
    <w:basedOn w:val="Normal"/>
    <w:uiPriority w:val="99"/>
    <w:rsid w:val="00FC10A0"/>
    <w:pPr>
      <w:suppressLineNumbers/>
      <w:suppressAutoHyphens/>
      <w:spacing w:after="200" w:line="276" w:lineRule="auto"/>
    </w:pPr>
    <w:rPr>
      <w:rFonts w:eastAsia="Times New Roman" w:cs="Arial"/>
      <w:lang w:eastAsia="ar-SA"/>
    </w:rPr>
  </w:style>
  <w:style w:type="paragraph" w:styleId="NormalWeb">
    <w:name w:val="Normal (Web)"/>
    <w:basedOn w:val="Normal"/>
    <w:uiPriority w:val="99"/>
    <w:rsid w:val="00FC10A0"/>
    <w:pPr>
      <w:suppressAutoHyphens/>
      <w:spacing w:before="280" w:after="280" w:line="240" w:lineRule="auto"/>
    </w:pPr>
    <w:rPr>
      <w:rFonts w:ascii="Times New Roman" w:hAnsi="Times New Roman"/>
      <w:sz w:val="24"/>
      <w:szCs w:val="24"/>
      <w:lang w:eastAsia="ar-SA"/>
    </w:rPr>
  </w:style>
  <w:style w:type="paragraph" w:customStyle="1" w:styleId="p16">
    <w:name w:val="p16"/>
    <w:basedOn w:val="Normal"/>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p17">
    <w:name w:val="p17"/>
    <w:basedOn w:val="Normal"/>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p8">
    <w:name w:val="p8"/>
    <w:basedOn w:val="Normal"/>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p6">
    <w:name w:val="p6"/>
    <w:basedOn w:val="Normal"/>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p10">
    <w:name w:val="p10"/>
    <w:basedOn w:val="Normal"/>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default">
    <w:name w:val="default"/>
    <w:basedOn w:val="Normal"/>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Default0">
    <w:name w:val="Default"/>
    <w:uiPriority w:val="99"/>
    <w:rsid w:val="00FC10A0"/>
    <w:pPr>
      <w:suppressAutoHyphens/>
    </w:pPr>
    <w:rPr>
      <w:rFonts w:ascii="Times New Roman" w:hAnsi="Times New Roman"/>
      <w:color w:val="000000"/>
      <w:sz w:val="24"/>
      <w:szCs w:val="24"/>
      <w:lang w:eastAsia="ar-SA"/>
    </w:rPr>
  </w:style>
  <w:style w:type="paragraph" w:styleId="BodyTextIndent">
    <w:name w:val="Body Text Indent"/>
    <w:basedOn w:val="Normal"/>
    <w:link w:val="BodyTextIndentChar"/>
    <w:uiPriority w:val="99"/>
    <w:rsid w:val="00FC10A0"/>
    <w:pPr>
      <w:suppressAutoHyphens/>
      <w:spacing w:after="120" w:line="100" w:lineRule="atLeast"/>
      <w:ind w:left="283"/>
    </w:pPr>
    <w:rPr>
      <w:rFonts w:ascii="Times New Roman" w:eastAsia="Times New Roman" w:hAnsi="Times New Roman"/>
      <w:sz w:val="24"/>
      <w:szCs w:val="20"/>
      <w:lang w:eastAsia="ar-SA"/>
    </w:rPr>
  </w:style>
  <w:style w:type="character" w:customStyle="1" w:styleId="BodyTextIndentChar">
    <w:name w:val="Body Text Indent Char"/>
    <w:basedOn w:val="DefaultParagraphFont"/>
    <w:link w:val="BodyTextIndent"/>
    <w:uiPriority w:val="99"/>
    <w:semiHidden/>
    <w:rsid w:val="00342716"/>
    <w:rPr>
      <w:lang w:eastAsia="en-US"/>
    </w:rPr>
  </w:style>
  <w:style w:type="paragraph" w:styleId="BodyTextIndent2">
    <w:name w:val="Body Text Indent 2"/>
    <w:basedOn w:val="Normal"/>
    <w:link w:val="BodyTextIndent2Char"/>
    <w:uiPriority w:val="99"/>
    <w:rsid w:val="00FC10A0"/>
    <w:pPr>
      <w:suppressAutoHyphens/>
      <w:spacing w:after="120" w:line="480" w:lineRule="auto"/>
      <w:ind w:left="283"/>
    </w:pPr>
    <w:rPr>
      <w:rFonts w:ascii="Times New Roman" w:eastAsia="Times New Roman" w:hAnsi="Times New Roman"/>
      <w:sz w:val="24"/>
      <w:szCs w:val="20"/>
      <w:lang w:eastAsia="ar-SA"/>
    </w:rPr>
  </w:style>
  <w:style w:type="character" w:customStyle="1" w:styleId="BodyTextIndent2Char">
    <w:name w:val="Body Text Indent 2 Char"/>
    <w:basedOn w:val="DefaultParagraphFont"/>
    <w:link w:val="BodyTextIndent2"/>
    <w:uiPriority w:val="99"/>
    <w:semiHidden/>
    <w:rsid w:val="00342716"/>
    <w:rPr>
      <w:lang w:eastAsia="en-US"/>
    </w:rPr>
  </w:style>
  <w:style w:type="paragraph" w:customStyle="1" w:styleId="16">
    <w:name w:val="Заголовок оглавления1"/>
    <w:basedOn w:val="Heading1"/>
    <w:uiPriority w:val="99"/>
    <w:rsid w:val="00FC10A0"/>
    <w:pPr>
      <w:keepNext w:val="0"/>
      <w:keepLines w:val="0"/>
      <w:numPr>
        <w:numId w:val="0"/>
      </w:numPr>
      <w:pBdr>
        <w:bottom w:val="double" w:sz="28" w:space="1" w:color="800000"/>
      </w:pBdr>
      <w:spacing w:before="400" w:after="200" w:line="252" w:lineRule="auto"/>
      <w:jc w:val="center"/>
    </w:pPr>
    <w:rPr>
      <w:b w:val="0"/>
      <w:caps/>
      <w:color w:val="632423"/>
      <w:spacing w:val="20"/>
      <w:lang w:val="en-US"/>
    </w:rPr>
  </w:style>
  <w:style w:type="paragraph" w:customStyle="1" w:styleId="Style27">
    <w:name w:val="Style27"/>
    <w:basedOn w:val="Normal"/>
    <w:uiPriority w:val="99"/>
    <w:rsid w:val="00FC10A0"/>
    <w:pPr>
      <w:widowControl w:val="0"/>
      <w:suppressAutoHyphens/>
      <w:spacing w:after="0" w:line="322" w:lineRule="exact"/>
      <w:ind w:firstLine="710"/>
      <w:jc w:val="both"/>
    </w:pPr>
    <w:rPr>
      <w:rFonts w:ascii="Times New Roman" w:hAnsi="Times New Roman"/>
      <w:sz w:val="24"/>
      <w:szCs w:val="24"/>
      <w:lang w:eastAsia="ar-SA"/>
    </w:rPr>
  </w:style>
  <w:style w:type="paragraph" w:customStyle="1" w:styleId="a9">
    <w:name w:val="Без интервала"/>
    <w:uiPriority w:val="99"/>
    <w:rsid w:val="00FC10A0"/>
    <w:pPr>
      <w:suppressAutoHyphens/>
    </w:pPr>
    <w:rPr>
      <w:lang w:eastAsia="ar-SA"/>
    </w:rPr>
  </w:style>
  <w:style w:type="paragraph" w:customStyle="1" w:styleId="aa">
    <w:name w:val="Содержимое таблицы"/>
    <w:basedOn w:val="Normal"/>
    <w:uiPriority w:val="99"/>
    <w:rsid w:val="00FC10A0"/>
    <w:pPr>
      <w:suppressLineNumbers/>
      <w:suppressAutoHyphens/>
      <w:spacing w:after="200" w:line="276" w:lineRule="auto"/>
    </w:pPr>
    <w:rPr>
      <w:rFonts w:eastAsia="Times New Roman"/>
      <w:lang w:eastAsia="ar-SA"/>
    </w:rPr>
  </w:style>
  <w:style w:type="paragraph" w:customStyle="1" w:styleId="17">
    <w:name w:val="Обычный1"/>
    <w:uiPriority w:val="99"/>
    <w:rsid w:val="00FC10A0"/>
    <w:pPr>
      <w:widowControl w:val="0"/>
      <w:suppressAutoHyphens/>
    </w:pPr>
    <w:rPr>
      <w:rFonts w:eastAsia="Times New Roman"/>
      <w:sz w:val="20"/>
      <w:szCs w:val="20"/>
      <w:lang w:eastAsia="ar-SA"/>
    </w:rPr>
  </w:style>
  <w:style w:type="paragraph" w:customStyle="1" w:styleId="ab">
    <w:name w:val="Заголовок таблицы"/>
    <w:basedOn w:val="aa"/>
    <w:uiPriority w:val="99"/>
    <w:rsid w:val="00FC10A0"/>
    <w:pPr>
      <w:jc w:val="center"/>
    </w:pPr>
    <w:rPr>
      <w:b/>
      <w:bCs/>
    </w:rPr>
  </w:style>
  <w:style w:type="paragraph" w:customStyle="1" w:styleId="ac">
    <w:name w:val="Абзац списка"/>
    <w:basedOn w:val="Normal"/>
    <w:uiPriority w:val="99"/>
    <w:rsid w:val="00FC10A0"/>
    <w:pPr>
      <w:suppressAutoHyphens/>
      <w:spacing w:after="200" w:line="276" w:lineRule="auto"/>
      <w:ind w:left="720"/>
    </w:pPr>
    <w:rPr>
      <w:rFonts w:eastAsia="Times New Roman"/>
      <w:lang w:eastAsia="ar-SA"/>
    </w:rPr>
  </w:style>
  <w:style w:type="paragraph" w:customStyle="1" w:styleId="TableParagraph">
    <w:name w:val="Table Paragraph"/>
    <w:basedOn w:val="Normal"/>
    <w:uiPriority w:val="99"/>
    <w:rsid w:val="00FC10A0"/>
    <w:pPr>
      <w:suppressAutoHyphens/>
      <w:spacing w:after="200" w:line="276" w:lineRule="auto"/>
      <w:jc w:val="center"/>
    </w:pPr>
    <w:rPr>
      <w:rFonts w:ascii="Times New Roman" w:hAnsi="Times New Roman"/>
      <w:lang w:eastAsia="ar-SA"/>
    </w:rPr>
  </w:style>
  <w:style w:type="paragraph" w:customStyle="1" w:styleId="ad">
    <w:name w:val="Заголовок оглавления"/>
    <w:basedOn w:val="a"/>
    <w:uiPriority w:val="99"/>
    <w:rsid w:val="00FC10A0"/>
    <w:pPr>
      <w:suppressLineNumbers/>
    </w:pPr>
    <w:rPr>
      <w:b/>
      <w:bCs/>
      <w:sz w:val="32"/>
      <w:szCs w:val="32"/>
    </w:rPr>
  </w:style>
  <w:style w:type="paragraph" w:styleId="TOC1">
    <w:name w:val="toc 1"/>
    <w:basedOn w:val="15"/>
    <w:uiPriority w:val="99"/>
    <w:locked/>
    <w:rsid w:val="00FC10A0"/>
    <w:pPr>
      <w:tabs>
        <w:tab w:val="right" w:leader="dot" w:pos="10425"/>
      </w:tabs>
      <w:spacing w:line="100" w:lineRule="atLeast"/>
    </w:pPr>
    <w:rPr>
      <w:rFonts w:ascii="Times New Roman" w:hAnsi="Times New Roman"/>
      <w:sz w:val="28"/>
    </w:rPr>
  </w:style>
  <w:style w:type="paragraph" w:styleId="TOC2">
    <w:name w:val="toc 2"/>
    <w:basedOn w:val="15"/>
    <w:uiPriority w:val="99"/>
    <w:locked/>
    <w:rsid w:val="00FC10A0"/>
    <w:pPr>
      <w:tabs>
        <w:tab w:val="right" w:leader="dot" w:pos="10142"/>
      </w:tabs>
      <w:spacing w:line="360" w:lineRule="auto"/>
      <w:ind w:left="283"/>
    </w:pPr>
    <w:rPr>
      <w:rFonts w:ascii="Times New Roman" w:hAnsi="Times New Roman"/>
      <w:sz w:val="28"/>
    </w:rPr>
  </w:style>
  <w:style w:type="paragraph" w:styleId="TOC3">
    <w:name w:val="toc 3"/>
    <w:basedOn w:val="15"/>
    <w:uiPriority w:val="99"/>
    <w:locked/>
    <w:rsid w:val="00FC10A0"/>
    <w:pPr>
      <w:tabs>
        <w:tab w:val="right" w:leader="dot" w:pos="9859"/>
      </w:tabs>
      <w:spacing w:after="0" w:line="360" w:lineRule="auto"/>
      <w:ind w:left="566"/>
    </w:pPr>
    <w:rPr>
      <w:rFonts w:ascii="Times New Roman" w:hAnsi="Times New Roman"/>
      <w:sz w:val="28"/>
    </w:rPr>
  </w:style>
  <w:style w:type="character" w:customStyle="1" w:styleId="Heading7Char1">
    <w:name w:val="Heading 7 Char1"/>
    <w:link w:val="Heading7"/>
    <w:uiPriority w:val="99"/>
    <w:locked/>
    <w:rsid w:val="00FC10A0"/>
    <w:rPr>
      <w:color w:val="000000"/>
      <w:sz w:val="24"/>
      <w:lang w:val="ru-RU" w:eastAsia="zh-CN"/>
    </w:rPr>
  </w:style>
  <w:style w:type="character" w:customStyle="1" w:styleId="forminfo">
    <w:name w:val="forminfo"/>
    <w:uiPriority w:val="99"/>
    <w:rsid w:val="00FC10A0"/>
  </w:style>
  <w:style w:type="paragraph" w:styleId="TOC7">
    <w:name w:val="toc 7"/>
    <w:basedOn w:val="Normal"/>
    <w:next w:val="Normal"/>
    <w:autoRedefine/>
    <w:uiPriority w:val="99"/>
    <w:locked/>
    <w:rsid w:val="00FC10A0"/>
    <w:pPr>
      <w:suppressAutoHyphens/>
      <w:spacing w:after="200" w:line="276" w:lineRule="auto"/>
      <w:ind w:left="1320"/>
    </w:pPr>
    <w:rPr>
      <w:rFonts w:eastAsia="Times New Roman"/>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koipkro.kostroma.ru/chuhloma/shoolchu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1075;&#1086;&#1088;&#1086;&#1076;-&#1095;&#1091;&#1093;&#1083;&#1086;&#1084;&#1072;.&#1088;&#1092;" TargetMode="Externa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koipkro.kostroma.ru/chuhloma/shoolchu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76</TotalTime>
  <Pages>67</Pages>
  <Words>15750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Пользователь</cp:lastModifiedBy>
  <cp:revision>13</cp:revision>
  <cp:lastPrinted>2020-01-22T07:16:00Z</cp:lastPrinted>
  <dcterms:created xsi:type="dcterms:W3CDTF">2020-01-22T06:49:00Z</dcterms:created>
  <dcterms:modified xsi:type="dcterms:W3CDTF">2020-05-13T06:13:00Z</dcterms:modified>
</cp:coreProperties>
</file>